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3B" w:rsidRDefault="0040773B" w:rsidP="00CD112D">
      <w:pPr>
        <w:outlineLvl w:val="0"/>
        <w:rPr>
          <w:b/>
          <w:bCs/>
          <w:sz w:val="28"/>
          <w:szCs w:val="26"/>
        </w:rPr>
      </w:pPr>
    </w:p>
    <w:p w:rsidR="006F58AF" w:rsidRPr="00710F02" w:rsidRDefault="006F58AF" w:rsidP="007F7CDE">
      <w:pPr>
        <w:jc w:val="center"/>
        <w:outlineLvl w:val="0"/>
        <w:rPr>
          <w:b/>
          <w:bCs/>
          <w:sz w:val="28"/>
          <w:szCs w:val="26"/>
        </w:rPr>
      </w:pPr>
      <w:r w:rsidRPr="00710F02">
        <w:rPr>
          <w:b/>
          <w:bCs/>
          <w:sz w:val="28"/>
          <w:szCs w:val="26"/>
        </w:rPr>
        <w:t>СОВЕТ  ДЕПУТАТОВ</w:t>
      </w:r>
    </w:p>
    <w:p w:rsidR="006F58AF" w:rsidRPr="00710F02" w:rsidRDefault="006F58AF" w:rsidP="007F7CDE">
      <w:pPr>
        <w:jc w:val="center"/>
        <w:outlineLvl w:val="0"/>
        <w:rPr>
          <w:b/>
          <w:sz w:val="28"/>
        </w:rPr>
      </w:pPr>
      <w:r w:rsidRPr="00710F02">
        <w:rPr>
          <w:b/>
          <w:bCs/>
          <w:sz w:val="28"/>
          <w:szCs w:val="26"/>
        </w:rPr>
        <w:t>ПАЛАЕВСКО-УРЛЕДИМСКОГО СЕЛЬСКОГО ПОСЕЛЕНИЯ</w:t>
      </w:r>
    </w:p>
    <w:p w:rsidR="006F58AF" w:rsidRPr="00710F02" w:rsidRDefault="006F58AF" w:rsidP="007F7CDE">
      <w:pPr>
        <w:jc w:val="center"/>
        <w:outlineLvl w:val="0"/>
        <w:rPr>
          <w:b/>
          <w:bCs/>
          <w:sz w:val="28"/>
          <w:szCs w:val="26"/>
        </w:rPr>
      </w:pPr>
      <w:r w:rsidRPr="00710F02">
        <w:rPr>
          <w:b/>
          <w:bCs/>
          <w:sz w:val="28"/>
          <w:szCs w:val="28"/>
        </w:rPr>
        <w:t>РУЗАЕВСКОГО  МУНИЦИПАЛЬНОГО РАЙОНА</w:t>
      </w:r>
    </w:p>
    <w:p w:rsidR="005735E4" w:rsidRPr="00CD112D" w:rsidRDefault="006F58AF" w:rsidP="00CD112D">
      <w:pPr>
        <w:jc w:val="center"/>
        <w:outlineLvl w:val="0"/>
        <w:rPr>
          <w:b/>
          <w:bCs/>
          <w:sz w:val="28"/>
          <w:szCs w:val="28"/>
        </w:rPr>
      </w:pPr>
      <w:r w:rsidRPr="00710F02">
        <w:rPr>
          <w:b/>
          <w:bCs/>
          <w:sz w:val="28"/>
          <w:szCs w:val="28"/>
        </w:rPr>
        <w:t>РЕСПУБЛИКИ  МОРДОВИЯ</w:t>
      </w:r>
    </w:p>
    <w:p w:rsidR="00976169" w:rsidRPr="00710F02" w:rsidRDefault="006F58AF" w:rsidP="0064731B">
      <w:pPr>
        <w:jc w:val="center"/>
        <w:outlineLvl w:val="0"/>
        <w:rPr>
          <w:b/>
          <w:bCs/>
          <w:sz w:val="28"/>
          <w:szCs w:val="28"/>
        </w:rPr>
      </w:pPr>
      <w:r w:rsidRPr="00710F02">
        <w:rPr>
          <w:b/>
          <w:bCs/>
          <w:sz w:val="28"/>
          <w:szCs w:val="28"/>
        </w:rPr>
        <w:t>РЕ</w:t>
      </w:r>
      <w:r w:rsidR="0040029D" w:rsidRPr="00710F02">
        <w:rPr>
          <w:b/>
          <w:bCs/>
          <w:sz w:val="28"/>
          <w:szCs w:val="28"/>
        </w:rPr>
        <w:t>ШЕНИЕ</w:t>
      </w:r>
    </w:p>
    <w:p w:rsidR="0064731B" w:rsidRPr="006D73AE" w:rsidRDefault="00EF1D19" w:rsidP="006D73AE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 w:rsidRPr="006D73AE">
        <w:rPr>
          <w:rFonts w:ascii="Times New Roman" w:hAnsi="Times New Roman" w:cs="Arial"/>
          <w:b w:val="0"/>
          <w:color w:val="262626"/>
          <w:sz w:val="24"/>
          <w:szCs w:val="32"/>
        </w:rPr>
        <w:t>О</w:t>
      </w:r>
      <w:r w:rsidR="00861D9B">
        <w:rPr>
          <w:rFonts w:ascii="Times New Roman" w:hAnsi="Times New Roman" w:cs="Arial"/>
          <w:b w:val="0"/>
          <w:color w:val="262626"/>
          <w:sz w:val="24"/>
          <w:szCs w:val="32"/>
        </w:rPr>
        <w:t>т</w:t>
      </w: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26.03.2025г                                                                                                  №  53/257</w:t>
      </w:r>
    </w:p>
    <w:p w:rsidR="0064731B" w:rsidRDefault="00EF1D19" w:rsidP="00212717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             </w:t>
      </w:r>
      <w:r w:rsidR="0064731B">
        <w:rPr>
          <w:rFonts w:ascii="Times New Roman" w:hAnsi="Times New Roman" w:cs="Arial"/>
          <w:b w:val="0"/>
          <w:sz w:val="24"/>
          <w:szCs w:val="24"/>
        </w:rPr>
        <w:t>с.Палаевка</w:t>
      </w:r>
    </w:p>
    <w:p w:rsidR="008F5C20" w:rsidRPr="008F5C20" w:rsidRDefault="008F5C20" w:rsidP="008F5C20"/>
    <w:p w:rsidR="0064731B" w:rsidRDefault="0064731B" w:rsidP="0064731B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</w:t>
      </w:r>
      <w:r w:rsidR="005E0F4C">
        <w:rPr>
          <w:b/>
          <w:szCs w:val="28"/>
        </w:rPr>
        <w:t>вского муниципального района Рес</w:t>
      </w:r>
      <w:r>
        <w:rPr>
          <w:b/>
          <w:szCs w:val="28"/>
        </w:rPr>
        <w:t>публики  Мордовия «Об утверждении бюджета Палаевско-Урледимского сельского поселения Рузаевског</w:t>
      </w:r>
      <w:r w:rsidR="00EA3101">
        <w:rPr>
          <w:b/>
          <w:szCs w:val="28"/>
        </w:rPr>
        <w:t>о муниципального района  на 2025</w:t>
      </w:r>
      <w:r>
        <w:rPr>
          <w:b/>
          <w:szCs w:val="28"/>
        </w:rPr>
        <w:t xml:space="preserve"> год </w:t>
      </w:r>
      <w:r w:rsidR="00EA3101">
        <w:rPr>
          <w:b/>
          <w:szCs w:val="28"/>
        </w:rPr>
        <w:t>и на плановый</w:t>
      </w:r>
      <w:r w:rsidR="007454B9">
        <w:rPr>
          <w:b/>
          <w:szCs w:val="28"/>
        </w:rPr>
        <w:t xml:space="preserve"> период 2026 и 2027 годов» от 27</w:t>
      </w:r>
      <w:r w:rsidR="00EA3101">
        <w:rPr>
          <w:b/>
          <w:szCs w:val="28"/>
        </w:rPr>
        <w:t xml:space="preserve"> декабря 2024 года №50</w:t>
      </w:r>
      <w:r w:rsidR="00E4178B">
        <w:rPr>
          <w:b/>
          <w:szCs w:val="28"/>
        </w:rPr>
        <w:t>/232</w:t>
      </w:r>
    </w:p>
    <w:p w:rsidR="008F5C20" w:rsidRDefault="008F5C20" w:rsidP="0064731B">
      <w:pPr>
        <w:tabs>
          <w:tab w:val="left" w:pos="7065"/>
        </w:tabs>
        <w:jc w:val="center"/>
        <w:rPr>
          <w:b/>
          <w:szCs w:val="28"/>
        </w:rPr>
      </w:pPr>
    </w:p>
    <w:p w:rsidR="0064731B" w:rsidRPr="008F5C20" w:rsidRDefault="0064731B" w:rsidP="0064731B">
      <w:pPr>
        <w:jc w:val="both"/>
        <w:rPr>
          <w:szCs w:val="28"/>
        </w:rPr>
      </w:pPr>
      <w:r w:rsidRPr="008F5C20"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</w:t>
      </w:r>
      <w:r w:rsidR="007E2551">
        <w:rPr>
          <w:szCs w:val="28"/>
        </w:rPr>
        <w:t>,</w:t>
      </w:r>
    </w:p>
    <w:p w:rsidR="0064731B" w:rsidRPr="008F5C20" w:rsidRDefault="0064731B" w:rsidP="0064731B">
      <w:pPr>
        <w:tabs>
          <w:tab w:val="left" w:pos="7065"/>
        </w:tabs>
        <w:jc w:val="center"/>
        <w:rPr>
          <w:szCs w:val="28"/>
        </w:rPr>
      </w:pPr>
      <w:r w:rsidRPr="008F5C20">
        <w:rPr>
          <w:szCs w:val="28"/>
        </w:rPr>
        <w:t>Р Е Ш И Л :</w:t>
      </w:r>
    </w:p>
    <w:p w:rsidR="0064731B" w:rsidRPr="008F5C20" w:rsidRDefault="0064731B" w:rsidP="00641237">
      <w:pPr>
        <w:tabs>
          <w:tab w:val="left" w:pos="0"/>
        </w:tabs>
        <w:jc w:val="both"/>
        <w:rPr>
          <w:color w:val="0D0D0D"/>
          <w:szCs w:val="28"/>
        </w:rPr>
      </w:pPr>
      <w:r w:rsidRPr="008F5C20"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</w:t>
      </w:r>
      <w:r w:rsidR="000A5616">
        <w:rPr>
          <w:szCs w:val="28"/>
        </w:rPr>
        <w:t>о муниципального района  на 2025 год и на плановый период 2026 и 2027 годов» от 27 декабря 2024 года №50/232</w:t>
      </w:r>
      <w:r w:rsidR="00861D9B">
        <w:rPr>
          <w:szCs w:val="28"/>
        </w:rPr>
        <w:t>(с изменениями   от 17.02.2025г № 52/154) от</w:t>
      </w:r>
      <w:r w:rsidRPr="008F5C20">
        <w:rPr>
          <w:color w:val="0D0D0D"/>
          <w:szCs w:val="28"/>
        </w:rPr>
        <w:t>следующие изменения:</w:t>
      </w:r>
    </w:p>
    <w:p w:rsidR="00A1048D" w:rsidRPr="00333367" w:rsidRDefault="002D3698" w:rsidP="00641237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 xml:space="preserve">1.1. </w:t>
      </w:r>
      <w:r w:rsidR="00171D3E">
        <w:rPr>
          <w:color w:val="171717" w:themeColor="background2" w:themeShade="1A"/>
          <w:szCs w:val="28"/>
        </w:rPr>
        <w:t xml:space="preserve">пункт </w:t>
      </w:r>
      <w:r w:rsidR="00463606" w:rsidRPr="00333367">
        <w:rPr>
          <w:color w:val="171717" w:themeColor="background2" w:themeShade="1A"/>
          <w:szCs w:val="28"/>
        </w:rPr>
        <w:t>1</w:t>
      </w:r>
      <w:r w:rsidR="00A1048D" w:rsidRPr="00333367">
        <w:rPr>
          <w:color w:val="171717" w:themeColor="background2" w:themeShade="1A"/>
          <w:szCs w:val="28"/>
        </w:rPr>
        <w:t>. стат</w:t>
      </w:r>
      <w:r w:rsidR="00893990">
        <w:rPr>
          <w:color w:val="171717" w:themeColor="background2" w:themeShade="1A"/>
          <w:szCs w:val="28"/>
        </w:rPr>
        <w:t>ь</w:t>
      </w:r>
      <w:r w:rsidR="00171D3E">
        <w:rPr>
          <w:color w:val="171717" w:themeColor="background2" w:themeShade="1A"/>
          <w:szCs w:val="28"/>
        </w:rPr>
        <w:t>и</w:t>
      </w:r>
      <w:r w:rsidR="00A1048D" w:rsidRPr="00333367">
        <w:rPr>
          <w:color w:val="171717" w:themeColor="background2" w:themeShade="1A"/>
          <w:szCs w:val="28"/>
        </w:rPr>
        <w:t xml:space="preserve"> 1 изложить в следующей редакции:</w:t>
      </w:r>
    </w:p>
    <w:p w:rsidR="00463606" w:rsidRDefault="00A1048D" w:rsidP="00641237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333367">
        <w:rPr>
          <w:color w:val="171717" w:themeColor="background2" w:themeShade="1A"/>
          <w:szCs w:val="28"/>
        </w:rPr>
        <w:t>«1.Утвердить бюджет Палаевско-Урледимского сельского поселения Рузаевско</w:t>
      </w:r>
      <w:r w:rsidR="0071187D">
        <w:rPr>
          <w:color w:val="171717" w:themeColor="background2" w:themeShade="1A"/>
          <w:szCs w:val="28"/>
        </w:rPr>
        <w:t>го муниципального района на 2025</w:t>
      </w:r>
      <w:r w:rsidRPr="00333367">
        <w:rPr>
          <w:color w:val="171717" w:themeColor="background2" w:themeShade="1A"/>
          <w:szCs w:val="28"/>
        </w:rPr>
        <w:t xml:space="preserve"> год по доходам </w:t>
      </w:r>
      <w:r w:rsidR="00171D3E">
        <w:rPr>
          <w:color w:val="171717" w:themeColor="background2" w:themeShade="1A"/>
          <w:szCs w:val="28"/>
        </w:rPr>
        <w:t>в сумме 4205</w:t>
      </w:r>
      <w:r w:rsidR="00E90F79">
        <w:rPr>
          <w:color w:val="171717" w:themeColor="background2" w:themeShade="1A"/>
          <w:szCs w:val="28"/>
        </w:rPr>
        <w:t>,1</w:t>
      </w:r>
      <w:r w:rsidR="00641237" w:rsidRPr="00333367">
        <w:rPr>
          <w:color w:val="171717" w:themeColor="background2" w:themeShade="1A"/>
          <w:szCs w:val="28"/>
        </w:rPr>
        <w:t xml:space="preserve">тыс.рублей  и расходам в сумме </w:t>
      </w:r>
      <w:r w:rsidR="00171D3E">
        <w:rPr>
          <w:color w:val="171717" w:themeColor="background2" w:themeShade="1A"/>
          <w:szCs w:val="28"/>
        </w:rPr>
        <w:t>4552</w:t>
      </w:r>
      <w:r w:rsidR="0071187D">
        <w:rPr>
          <w:color w:val="171717" w:themeColor="background2" w:themeShade="1A"/>
          <w:szCs w:val="28"/>
        </w:rPr>
        <w:t>,1</w:t>
      </w:r>
      <w:r w:rsidR="00641237" w:rsidRPr="00333367">
        <w:rPr>
          <w:color w:val="171717" w:themeColor="background2" w:themeShade="1A"/>
          <w:szCs w:val="28"/>
        </w:rPr>
        <w:t>т</w:t>
      </w:r>
      <w:r w:rsidR="00775339" w:rsidRPr="00333367">
        <w:rPr>
          <w:color w:val="171717" w:themeColor="background2" w:themeShade="1A"/>
          <w:szCs w:val="28"/>
        </w:rPr>
        <w:t>ыс.рублей, с превышением расходов над доходами</w:t>
      </w:r>
      <w:r w:rsidR="0071187D">
        <w:rPr>
          <w:color w:val="171717" w:themeColor="background2" w:themeShade="1A"/>
          <w:szCs w:val="28"/>
        </w:rPr>
        <w:t xml:space="preserve"> в сумме 347,0</w:t>
      </w:r>
      <w:r w:rsidR="00641237" w:rsidRPr="00333367">
        <w:rPr>
          <w:color w:val="171717" w:themeColor="background2" w:themeShade="1A"/>
          <w:szCs w:val="28"/>
        </w:rPr>
        <w:t>тыс.руб.».</w:t>
      </w:r>
    </w:p>
    <w:p w:rsidR="00CD112D" w:rsidRPr="00333367" w:rsidRDefault="00CD112D" w:rsidP="00CD112D">
      <w:pPr>
        <w:tabs>
          <w:tab w:val="left" w:pos="0"/>
        </w:tabs>
        <w:jc w:val="both"/>
        <w:rPr>
          <w:color w:val="171717" w:themeColor="background2" w:themeShade="1A"/>
          <w:szCs w:val="28"/>
        </w:rPr>
      </w:pPr>
    </w:p>
    <w:p w:rsidR="0064731B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2</w:t>
      </w:r>
      <w:r w:rsidR="00110F7F" w:rsidRPr="00333367">
        <w:rPr>
          <w:color w:val="171717" w:themeColor="background2" w:themeShade="1A"/>
        </w:rPr>
        <w:t xml:space="preserve">. </w:t>
      </w:r>
      <w:r w:rsidR="00E90F79">
        <w:rPr>
          <w:color w:val="171717" w:themeColor="background2" w:themeShade="1A"/>
        </w:rPr>
        <w:t>Прило</w:t>
      </w:r>
      <w:r w:rsidR="00A94C1B">
        <w:rPr>
          <w:color w:val="171717" w:themeColor="background2" w:themeShade="1A"/>
        </w:rPr>
        <w:t>жение  1</w:t>
      </w:r>
      <w:r w:rsidR="0064731B" w:rsidRPr="00333367">
        <w:rPr>
          <w:color w:val="171717" w:themeColor="background2" w:themeShade="1A"/>
        </w:rPr>
        <w:t xml:space="preserve"> изложить в новой</w:t>
      </w:r>
      <w:r w:rsidR="00110F7F" w:rsidRPr="00333367">
        <w:rPr>
          <w:color w:val="171717" w:themeColor="background2" w:themeShade="1A"/>
        </w:rPr>
        <w:t xml:space="preserve"> редакции  согласно приложению </w:t>
      </w:r>
      <w:r w:rsidR="00353649" w:rsidRPr="00333367">
        <w:rPr>
          <w:color w:val="171717" w:themeColor="background2" w:themeShade="1A"/>
        </w:rPr>
        <w:t>1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64731B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3</w:t>
      </w:r>
      <w:r w:rsidR="00A94C1B">
        <w:rPr>
          <w:color w:val="171717" w:themeColor="background2" w:themeShade="1A"/>
        </w:rPr>
        <w:t>. Приложение  2</w:t>
      </w:r>
      <w:r w:rsidR="0064731B" w:rsidRPr="00333367">
        <w:rPr>
          <w:color w:val="171717" w:themeColor="background2" w:themeShade="1A"/>
        </w:rPr>
        <w:t xml:space="preserve"> изложить в ново</w:t>
      </w:r>
      <w:r w:rsidR="00110F7F" w:rsidRPr="00333367">
        <w:rPr>
          <w:color w:val="171717" w:themeColor="background2" w:themeShade="1A"/>
        </w:rPr>
        <w:t xml:space="preserve">й редакции согласно приложению </w:t>
      </w:r>
      <w:r w:rsidR="00353649" w:rsidRPr="00333367">
        <w:rPr>
          <w:color w:val="171717" w:themeColor="background2" w:themeShade="1A"/>
        </w:rPr>
        <w:t>2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BC426C" w:rsidRPr="00333367" w:rsidRDefault="00752917" w:rsidP="00641237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4</w:t>
      </w:r>
      <w:r w:rsidR="00A94C1B">
        <w:rPr>
          <w:color w:val="171717" w:themeColor="background2" w:themeShade="1A"/>
        </w:rPr>
        <w:t>. Приложение  3</w:t>
      </w:r>
      <w:r w:rsidR="0064731B" w:rsidRPr="00333367">
        <w:rPr>
          <w:color w:val="171717" w:themeColor="background2" w:themeShade="1A"/>
        </w:rPr>
        <w:t xml:space="preserve"> изложить в новой </w:t>
      </w:r>
      <w:r w:rsidR="00110F7F" w:rsidRPr="00333367">
        <w:rPr>
          <w:color w:val="171717" w:themeColor="background2" w:themeShade="1A"/>
        </w:rPr>
        <w:t xml:space="preserve">редакции согласно приложению </w:t>
      </w:r>
      <w:r w:rsidR="00353649" w:rsidRPr="00333367">
        <w:rPr>
          <w:color w:val="171717" w:themeColor="background2" w:themeShade="1A"/>
        </w:rPr>
        <w:t>3</w:t>
      </w:r>
      <w:r w:rsidR="0064731B" w:rsidRPr="00333367">
        <w:rPr>
          <w:color w:val="171717" w:themeColor="background2" w:themeShade="1A"/>
        </w:rPr>
        <w:t xml:space="preserve"> к настоящему  решению.</w:t>
      </w:r>
    </w:p>
    <w:p w:rsidR="00333367" w:rsidRDefault="001E2721" w:rsidP="00E90F79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 w:rsidR="00463606" w:rsidRPr="00333367">
        <w:rPr>
          <w:color w:val="171717" w:themeColor="background2" w:themeShade="1A"/>
        </w:rPr>
        <w:t>5</w:t>
      </w:r>
      <w:r w:rsidR="00A94C1B">
        <w:rPr>
          <w:color w:val="171717" w:themeColor="background2" w:themeShade="1A"/>
        </w:rPr>
        <w:t>. Приложение  4</w:t>
      </w:r>
      <w:r w:rsidRPr="00333367">
        <w:rPr>
          <w:color w:val="171717" w:themeColor="background2" w:themeShade="1A"/>
        </w:rPr>
        <w:t xml:space="preserve"> изложить в новой редакции согласно приложению 4 к настоящему  решению.</w:t>
      </w:r>
    </w:p>
    <w:p w:rsidR="00932148" w:rsidRPr="00E90F79" w:rsidRDefault="00932148" w:rsidP="00CD112D">
      <w:pPr>
        <w:ind w:firstLine="709"/>
        <w:jc w:val="both"/>
        <w:rPr>
          <w:color w:val="171717" w:themeColor="background2" w:themeShade="1A"/>
        </w:rPr>
      </w:pPr>
      <w:r w:rsidRPr="00333367">
        <w:rPr>
          <w:color w:val="171717" w:themeColor="background2" w:themeShade="1A"/>
        </w:rPr>
        <w:t>1.</w:t>
      </w:r>
      <w:r>
        <w:rPr>
          <w:color w:val="171717" w:themeColor="background2" w:themeShade="1A"/>
        </w:rPr>
        <w:t>6. Приложение  5</w:t>
      </w:r>
      <w:r w:rsidRPr="00333367">
        <w:rPr>
          <w:color w:val="171717" w:themeColor="background2" w:themeShade="1A"/>
        </w:rPr>
        <w:t xml:space="preserve"> изложить в ново</w:t>
      </w:r>
      <w:r>
        <w:rPr>
          <w:color w:val="171717" w:themeColor="background2" w:themeShade="1A"/>
        </w:rPr>
        <w:t>й редакции согласно приложению 5</w:t>
      </w:r>
      <w:r w:rsidRPr="00333367">
        <w:rPr>
          <w:color w:val="171717" w:themeColor="background2" w:themeShade="1A"/>
        </w:rPr>
        <w:t xml:space="preserve"> к настоящему  решению.</w:t>
      </w:r>
    </w:p>
    <w:p w:rsidR="00E52A44" w:rsidRDefault="0064731B" w:rsidP="005E0F4C">
      <w:pPr>
        <w:spacing w:after="120"/>
        <w:jc w:val="both"/>
        <w:rPr>
          <w:szCs w:val="28"/>
        </w:rPr>
      </w:pPr>
      <w:r w:rsidRPr="008F5C20"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 w:rsidRPr="008F5C20">
        <w:rPr>
          <w:szCs w:val="28"/>
          <w:lang w:val="en-US"/>
        </w:rPr>
        <w:t>ruzaevka</w:t>
      </w:r>
      <w:r w:rsidRPr="008F5C20">
        <w:rPr>
          <w:szCs w:val="28"/>
        </w:rPr>
        <w:t>-</w:t>
      </w:r>
      <w:r w:rsidRPr="008F5C20">
        <w:rPr>
          <w:szCs w:val="28"/>
          <w:lang w:val="en-US"/>
        </w:rPr>
        <w:t>rm</w:t>
      </w:r>
      <w:r w:rsidRPr="008F5C20">
        <w:rPr>
          <w:szCs w:val="28"/>
        </w:rPr>
        <w:t>.</w:t>
      </w:r>
      <w:r w:rsidRPr="008F5C20">
        <w:rPr>
          <w:szCs w:val="28"/>
          <w:lang w:val="en-US"/>
        </w:rPr>
        <w:t>ru</w:t>
      </w:r>
      <w:r w:rsidRPr="008F5C20">
        <w:rPr>
          <w:szCs w:val="28"/>
        </w:rPr>
        <w:t>.</w:t>
      </w:r>
    </w:p>
    <w:p w:rsidR="00E52A44" w:rsidRDefault="00E52A44" w:rsidP="005E0F4C">
      <w:pPr>
        <w:spacing w:after="120"/>
        <w:jc w:val="both"/>
        <w:rPr>
          <w:szCs w:val="28"/>
        </w:rPr>
      </w:pPr>
    </w:p>
    <w:p w:rsidR="00E52A44" w:rsidRDefault="00E52A44" w:rsidP="005E0F4C">
      <w:pPr>
        <w:spacing w:after="120"/>
        <w:jc w:val="both"/>
        <w:rPr>
          <w:szCs w:val="28"/>
        </w:rPr>
      </w:pPr>
    </w:p>
    <w:p w:rsidR="00E52A44" w:rsidRDefault="00E52A44" w:rsidP="005E0F4C">
      <w:pPr>
        <w:spacing w:after="120"/>
        <w:jc w:val="both"/>
        <w:rPr>
          <w:szCs w:val="28"/>
        </w:rPr>
      </w:pPr>
    </w:p>
    <w:p w:rsidR="00DA0516" w:rsidRDefault="0064731B" w:rsidP="0064731B">
      <w:pPr>
        <w:rPr>
          <w:szCs w:val="28"/>
        </w:rPr>
      </w:pPr>
      <w:r w:rsidRPr="008F5C20">
        <w:rPr>
          <w:szCs w:val="28"/>
        </w:rPr>
        <w:t>Глава Палаевско-Урледимского</w:t>
      </w:r>
      <w:r w:rsidR="00D6699E">
        <w:rPr>
          <w:szCs w:val="28"/>
        </w:rPr>
        <w:t xml:space="preserve"> сельского поселения                           Р.Р.Рахмуко</w:t>
      </w:r>
      <w:r w:rsidR="00E52A44">
        <w:rPr>
          <w:szCs w:val="28"/>
        </w:rPr>
        <w:t>в</w:t>
      </w:r>
    </w:p>
    <w:p w:rsidR="009C73FE" w:rsidRDefault="009C73FE" w:rsidP="0064731B">
      <w:pPr>
        <w:rPr>
          <w:szCs w:val="28"/>
        </w:rPr>
      </w:pPr>
    </w:p>
    <w:p w:rsidR="005951D4" w:rsidRPr="00D74286" w:rsidRDefault="005951D4" w:rsidP="003933F0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 w:rsidRPr="00D74286">
        <w:rPr>
          <w:color w:val="171717" w:themeColor="background2" w:themeShade="1A"/>
        </w:rPr>
        <w:lastRenderedPageBreak/>
        <w:t xml:space="preserve">Приложение </w:t>
      </w:r>
      <w:r>
        <w:rPr>
          <w:color w:val="171717" w:themeColor="background2" w:themeShade="1A"/>
        </w:rPr>
        <w:t>1</w:t>
      </w:r>
    </w:p>
    <w:p w:rsidR="005951D4" w:rsidRPr="00D74286" w:rsidRDefault="005951D4" w:rsidP="003933F0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</w:t>
      </w:r>
      <w:r w:rsidR="00EF1D19">
        <w:rPr>
          <w:color w:val="171717" w:themeColor="background2" w:themeShade="1A"/>
          <w:spacing w:val="2"/>
        </w:rPr>
        <w:t xml:space="preserve">                      к решению</w:t>
      </w:r>
      <w:r>
        <w:rPr>
          <w:color w:val="171717" w:themeColor="background2" w:themeShade="1A"/>
          <w:spacing w:val="2"/>
        </w:rPr>
        <w:t xml:space="preserve"> Совета</w:t>
      </w:r>
      <w:r w:rsidR="00EF1D19">
        <w:rPr>
          <w:color w:val="171717" w:themeColor="background2" w:themeShade="1A"/>
          <w:spacing w:val="2"/>
        </w:rPr>
        <w:t xml:space="preserve"> </w:t>
      </w:r>
      <w:r w:rsidRPr="00D74286">
        <w:rPr>
          <w:color w:val="171717" w:themeColor="background2" w:themeShade="1A"/>
          <w:spacing w:val="2"/>
        </w:rPr>
        <w:t>депутатов</w:t>
      </w:r>
      <w:r w:rsidR="00EF1D19">
        <w:rPr>
          <w:color w:val="171717" w:themeColor="background2" w:themeShade="1A"/>
          <w:spacing w:val="2"/>
        </w:rPr>
        <w:t xml:space="preserve"> </w:t>
      </w:r>
      <w:r w:rsidRPr="00D74286"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5951D4" w:rsidRPr="00D74286" w:rsidRDefault="005951D4" w:rsidP="003933F0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5951D4" w:rsidRPr="00D74286" w:rsidRDefault="005951D4" w:rsidP="003933F0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Республики Мордовия </w:t>
      </w:r>
      <w:r w:rsidR="00EF1D19">
        <w:rPr>
          <w:color w:val="171717" w:themeColor="background2" w:themeShade="1A"/>
        </w:rPr>
        <w:t>от  26.03.2025г № 53/257</w:t>
      </w:r>
    </w:p>
    <w:p w:rsidR="00EA3101" w:rsidRDefault="00EA3101" w:rsidP="0064731B">
      <w:pPr>
        <w:rPr>
          <w:szCs w:val="28"/>
        </w:rPr>
      </w:pPr>
    </w:p>
    <w:p w:rsidR="003933F0" w:rsidRDefault="006178FE" w:rsidP="003933F0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</w:p>
    <w:p w:rsidR="006178FE" w:rsidRDefault="006178FE" w:rsidP="003933F0">
      <w:pPr>
        <w:ind w:left="4962"/>
        <w:jc w:val="right"/>
        <w:rPr>
          <w:color w:val="171717" w:themeColor="background2" w:themeShade="1A"/>
        </w:rPr>
      </w:pPr>
      <w:r w:rsidRPr="008F5C20">
        <w:rPr>
          <w:color w:val="171717" w:themeColor="background2" w:themeShade="1A"/>
        </w:rPr>
        <w:t xml:space="preserve">к  </w:t>
      </w:r>
      <w:r w:rsidR="005951D4">
        <w:rPr>
          <w:color w:val="171717" w:themeColor="background2" w:themeShade="1A"/>
        </w:rPr>
        <w:t xml:space="preserve"> решению</w:t>
      </w:r>
      <w:r w:rsidRPr="008F5C20">
        <w:rPr>
          <w:color w:val="171717" w:themeColor="background2" w:themeShade="1A"/>
        </w:rPr>
        <w:t xml:space="preserve">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>
        <w:rPr>
          <w:color w:val="171717" w:themeColor="background2" w:themeShade="1A"/>
        </w:rPr>
        <w:t>го муниципального района на 2025 и плановый период 2026 и 2027</w:t>
      </w:r>
      <w:r w:rsidRPr="008F5C20">
        <w:rPr>
          <w:color w:val="171717" w:themeColor="background2" w:themeShade="1A"/>
        </w:rPr>
        <w:t xml:space="preserve"> гг."</w:t>
      </w:r>
      <w:r>
        <w:rPr>
          <w:color w:val="171717" w:themeColor="background2" w:themeShade="1A"/>
        </w:rPr>
        <w:t xml:space="preserve"> от 27.12.2024г. №50/232</w:t>
      </w:r>
    </w:p>
    <w:p w:rsidR="003933F0" w:rsidRPr="00D74286" w:rsidRDefault="003933F0" w:rsidP="003933F0">
      <w:pPr>
        <w:ind w:left="4962"/>
        <w:jc w:val="right"/>
        <w:rPr>
          <w:color w:val="171717" w:themeColor="background2" w:themeShade="1A"/>
        </w:rPr>
      </w:pPr>
    </w:p>
    <w:p w:rsidR="00D6699E" w:rsidRPr="00CD112D" w:rsidRDefault="005235C9" w:rsidP="003933F0">
      <w:pPr>
        <w:widowControl w:val="0"/>
        <w:autoSpaceDE w:val="0"/>
        <w:autoSpaceDN w:val="0"/>
        <w:adjustRightInd w:val="0"/>
        <w:jc w:val="center"/>
        <w:rPr>
          <w:b/>
          <w:bCs/>
          <w:szCs w:val="16"/>
        </w:rPr>
      </w:pPr>
      <w:r>
        <w:rPr>
          <w:b/>
          <w:bCs/>
          <w:szCs w:val="16"/>
        </w:rPr>
        <w:t>Объем  безвозмездных  поступлений в бюджет Палаевско-Урледимского  сельского поселения Рузаевского муниципального района Республики Мордовия на 2025 год и на плановый период 2026 и 2027 гг</w:t>
      </w:r>
      <w:bookmarkStart w:id="0" w:name="_GoBack"/>
      <w:bookmarkEnd w:id="0"/>
    </w:p>
    <w:p w:rsidR="000A5616" w:rsidRDefault="00B10AC6" w:rsidP="0064731B">
      <w:pPr>
        <w:rPr>
          <w:szCs w:val="28"/>
        </w:rPr>
      </w:pPr>
      <w:r>
        <w:rPr>
          <w:szCs w:val="28"/>
        </w:rPr>
        <w:t xml:space="preserve">  (т</w:t>
      </w:r>
      <w:r w:rsidR="005235C9">
        <w:rPr>
          <w:szCs w:val="28"/>
        </w:rPr>
        <w:t>ыс. рублей</w:t>
      </w:r>
      <w:r>
        <w:rPr>
          <w:szCs w:val="28"/>
        </w:rPr>
        <w:t>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440"/>
        <w:gridCol w:w="5245"/>
        <w:gridCol w:w="850"/>
        <w:gridCol w:w="709"/>
        <w:gridCol w:w="992"/>
      </w:tblGrid>
      <w:tr w:rsidR="00FE2E20" w:rsidRPr="00FE2E20" w:rsidTr="00FE2E20">
        <w:trPr>
          <w:trHeight w:val="65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2"/>
              </w:rPr>
            </w:pPr>
            <w:r w:rsidRPr="00FE2E20">
              <w:rPr>
                <w:color w:val="000000"/>
                <w:sz w:val="20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Наименование доходов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2025 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2026 год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2027 год</w:t>
            </w:r>
          </w:p>
        </w:tc>
      </w:tr>
      <w:tr w:rsidR="00FE2E20" w:rsidRPr="00FE2E20" w:rsidTr="00FE2E20">
        <w:trPr>
          <w:trHeight w:val="15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FE2E20">
              <w:rPr>
                <w:color w:val="000000"/>
                <w:sz w:val="20"/>
                <w:szCs w:val="16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FE2E20">
              <w:rPr>
                <w:color w:val="000000"/>
                <w:sz w:val="20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FE2E20">
              <w:rPr>
                <w:color w:val="000000"/>
                <w:sz w:val="20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FE2E20">
              <w:rPr>
                <w:color w:val="000000"/>
                <w:sz w:val="20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FE2E20">
              <w:rPr>
                <w:color w:val="000000"/>
                <w:sz w:val="20"/>
                <w:szCs w:val="16"/>
              </w:rPr>
              <w:t>5</w:t>
            </w:r>
          </w:p>
        </w:tc>
      </w:tr>
      <w:tr w:rsidR="00FE2E20" w:rsidRPr="00FE2E20" w:rsidTr="00FE2E20">
        <w:trPr>
          <w:trHeight w:val="223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932 2 00 00000 00 0000 000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3 304,0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688,3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579,8</w:t>
            </w:r>
          </w:p>
        </w:tc>
      </w:tr>
      <w:tr w:rsidR="00FE2E20" w:rsidRPr="00FE2E20" w:rsidTr="00FE2E20">
        <w:trPr>
          <w:trHeight w:val="667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932 2 02 15001 10 0000 150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514,3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502,0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387,1</w:t>
            </w:r>
          </w:p>
        </w:tc>
      </w:tr>
      <w:tr w:rsidR="00FE2E20" w:rsidRPr="00FE2E20" w:rsidTr="00FE2E20">
        <w:trPr>
          <w:trHeight w:val="667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932 2 02 15002 10 0000 150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288,4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0,0</w:t>
            </w:r>
          </w:p>
        </w:tc>
      </w:tr>
      <w:tr w:rsidR="00FE2E20" w:rsidRPr="00FE2E20" w:rsidTr="00FE2E20">
        <w:trPr>
          <w:trHeight w:val="223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932 2 02 29999 10 0000 150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 xml:space="preserve">Прочие субсидии бюджетам сельских поселений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322,2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0,0</w:t>
            </w:r>
          </w:p>
        </w:tc>
      </w:tr>
      <w:tr w:rsidR="00FE2E20" w:rsidRPr="00FE2E20" w:rsidTr="00FE2E20">
        <w:trPr>
          <w:trHeight w:val="530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932 2 02 30000 00 0000 150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8"/>
              </w:rPr>
            </w:pPr>
            <w:r w:rsidRPr="00FE2E20">
              <w:rPr>
                <w:bCs/>
                <w:color w:val="000000"/>
                <w:sz w:val="20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159,4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174,3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180,7</w:t>
            </w:r>
          </w:p>
        </w:tc>
      </w:tr>
      <w:tr w:rsidR="00FE2E20" w:rsidRPr="00FE2E20" w:rsidTr="00FE2E20">
        <w:trPr>
          <w:trHeight w:val="667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932 2 02 30024 10 0000 150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0,4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0,4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0,5</w:t>
            </w:r>
          </w:p>
        </w:tc>
      </w:tr>
      <w:tr w:rsidR="00FE2E20" w:rsidRPr="00FE2E20" w:rsidTr="00FE2E20">
        <w:trPr>
          <w:trHeight w:val="667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932 2 02 35118 10 0000 150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159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173,9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180,2</w:t>
            </w:r>
          </w:p>
        </w:tc>
      </w:tr>
      <w:tr w:rsidR="00FE2E20" w:rsidRPr="00FE2E20" w:rsidTr="00FE2E20">
        <w:trPr>
          <w:trHeight w:val="295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932 2 02 40000 00 0000 150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8"/>
              </w:rPr>
            </w:pPr>
            <w:r w:rsidRPr="00FE2E20">
              <w:rPr>
                <w:bCs/>
                <w:color w:val="000000"/>
                <w:sz w:val="20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1984,2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FE2E20">
              <w:rPr>
                <w:bCs/>
                <w:color w:val="000000"/>
                <w:sz w:val="20"/>
              </w:rPr>
              <w:t>12</w:t>
            </w:r>
          </w:p>
        </w:tc>
      </w:tr>
      <w:tr w:rsidR="00FE2E20" w:rsidRPr="00FE2E20" w:rsidTr="00FE2E20">
        <w:trPr>
          <w:trHeight w:val="92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000 2 02 40014 10 0000 150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1984,2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12</w:t>
            </w:r>
          </w:p>
        </w:tc>
      </w:tr>
      <w:tr w:rsidR="00FE2E20" w:rsidRPr="00FE2E20" w:rsidTr="00FE2E20">
        <w:trPr>
          <w:trHeight w:val="413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000 2 07 05030 10 0000 150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FE2E20">
              <w:rPr>
                <w:color w:val="000000"/>
                <w:sz w:val="20"/>
              </w:rPr>
              <w:t>35,5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FE2E20" w:rsidRPr="00FE2E20" w:rsidRDefault="00FE2E20" w:rsidP="00FE2E20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</w:tbl>
    <w:p w:rsidR="003933F0" w:rsidRDefault="003933F0" w:rsidP="00171D3E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162580" w:rsidRDefault="00162580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E52A44" w:rsidRDefault="00E52A4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E52A44" w:rsidRDefault="00E52A4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E52A44" w:rsidRDefault="00E52A4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E52A44" w:rsidRDefault="00E52A4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E52A44" w:rsidRDefault="00E52A4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E52A44" w:rsidRDefault="00E52A4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E52A44" w:rsidRDefault="00E52A4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E52A44" w:rsidRDefault="00E52A4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E52A44" w:rsidRDefault="00E52A44" w:rsidP="005951D4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5951D4" w:rsidRPr="00D74286" w:rsidRDefault="005951D4" w:rsidP="003933F0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 w:rsidRPr="00D74286">
        <w:rPr>
          <w:color w:val="171717" w:themeColor="background2" w:themeShade="1A"/>
        </w:rPr>
        <w:lastRenderedPageBreak/>
        <w:t xml:space="preserve">Приложение </w:t>
      </w:r>
      <w:r>
        <w:rPr>
          <w:color w:val="171717" w:themeColor="background2" w:themeShade="1A"/>
        </w:rPr>
        <w:t>2</w:t>
      </w:r>
    </w:p>
    <w:p w:rsidR="005951D4" w:rsidRPr="00D74286" w:rsidRDefault="005951D4" w:rsidP="003933F0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</w:t>
      </w:r>
      <w:r w:rsidR="00EF1D19">
        <w:rPr>
          <w:color w:val="171717" w:themeColor="background2" w:themeShade="1A"/>
          <w:spacing w:val="2"/>
        </w:rPr>
        <w:t xml:space="preserve">                       к  решению </w:t>
      </w:r>
      <w:r>
        <w:rPr>
          <w:color w:val="171717" w:themeColor="background2" w:themeShade="1A"/>
          <w:spacing w:val="2"/>
        </w:rPr>
        <w:t>Совета</w:t>
      </w:r>
      <w:r w:rsidR="00EF1D19">
        <w:rPr>
          <w:color w:val="171717" w:themeColor="background2" w:themeShade="1A"/>
          <w:spacing w:val="2"/>
        </w:rPr>
        <w:t xml:space="preserve"> </w:t>
      </w:r>
      <w:r w:rsidRPr="00D74286">
        <w:rPr>
          <w:color w:val="171717" w:themeColor="background2" w:themeShade="1A"/>
          <w:spacing w:val="2"/>
        </w:rPr>
        <w:t>депутатов</w:t>
      </w:r>
      <w:r w:rsidR="00EF1D19">
        <w:rPr>
          <w:color w:val="171717" w:themeColor="background2" w:themeShade="1A"/>
          <w:spacing w:val="2"/>
        </w:rPr>
        <w:t xml:space="preserve"> </w:t>
      </w:r>
      <w:r w:rsidRPr="00D74286">
        <w:rPr>
          <w:color w:val="171717" w:themeColor="background2" w:themeShade="1A"/>
          <w:spacing w:val="2"/>
        </w:rPr>
        <w:t>Палаевско-Урледимскогосельского</w:t>
      </w:r>
    </w:p>
    <w:p w:rsidR="005951D4" w:rsidRPr="00D74286" w:rsidRDefault="005951D4" w:rsidP="003933F0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0A5616" w:rsidRDefault="005951D4" w:rsidP="00D37A50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Республики Мордовия </w:t>
      </w:r>
      <w:r w:rsidR="00EF1D19">
        <w:rPr>
          <w:color w:val="171717" w:themeColor="background2" w:themeShade="1A"/>
        </w:rPr>
        <w:t>от  26.03.2025г № 53/257</w:t>
      </w:r>
    </w:p>
    <w:p w:rsidR="004C1451" w:rsidRPr="00D37A50" w:rsidRDefault="004C1451" w:rsidP="00D37A50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</w:p>
    <w:p w:rsidR="003933F0" w:rsidRDefault="003933F0" w:rsidP="003933F0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2 </w:t>
      </w:r>
    </w:p>
    <w:p w:rsidR="00DF2E55" w:rsidRDefault="003933F0" w:rsidP="003933F0">
      <w:pPr>
        <w:ind w:left="4962"/>
        <w:jc w:val="right"/>
        <w:rPr>
          <w:color w:val="171717" w:themeColor="background2" w:themeShade="1A"/>
        </w:rPr>
      </w:pPr>
      <w:r w:rsidRPr="008F5C20">
        <w:rPr>
          <w:color w:val="171717" w:themeColor="background2" w:themeShade="1A"/>
        </w:rPr>
        <w:t xml:space="preserve">к  </w:t>
      </w:r>
      <w:r>
        <w:rPr>
          <w:color w:val="171717" w:themeColor="background2" w:themeShade="1A"/>
        </w:rPr>
        <w:t xml:space="preserve"> решению</w:t>
      </w:r>
      <w:r w:rsidRPr="008F5C20">
        <w:rPr>
          <w:color w:val="171717" w:themeColor="background2" w:themeShade="1A"/>
        </w:rPr>
        <w:t xml:space="preserve">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>
        <w:rPr>
          <w:color w:val="171717" w:themeColor="background2" w:themeShade="1A"/>
        </w:rPr>
        <w:t>го муниципального района на 2025 и плановый период 2026 и 2027</w:t>
      </w:r>
      <w:r w:rsidRPr="008F5C20">
        <w:rPr>
          <w:color w:val="171717" w:themeColor="background2" w:themeShade="1A"/>
        </w:rPr>
        <w:t xml:space="preserve"> гг."</w:t>
      </w:r>
    </w:p>
    <w:p w:rsidR="00D6699E" w:rsidRPr="00D37A50" w:rsidRDefault="003933F0" w:rsidP="00D37A50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от 27.12.2024г. №50/232</w:t>
      </w:r>
    </w:p>
    <w:p w:rsidR="0018293F" w:rsidRDefault="00D6699E" w:rsidP="0070413C">
      <w:pPr>
        <w:widowControl w:val="0"/>
        <w:jc w:val="center"/>
        <w:rPr>
          <w:rFonts w:cs="Arial"/>
        </w:rPr>
      </w:pPr>
      <w:r>
        <w:rPr>
          <w:b/>
          <w:bCs/>
        </w:rPr>
        <w:t>Ведомственная  структура  расходов   бюджета  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</w:t>
      </w:r>
      <w:r w:rsidR="00B10AC6">
        <w:rPr>
          <w:b/>
          <w:bCs/>
          <w:szCs w:val="16"/>
        </w:rPr>
        <w:t>йона Республики Мордовия на 2025 год и на плановый период 2026 и 2027</w:t>
      </w:r>
      <w:r>
        <w:rPr>
          <w:b/>
          <w:bCs/>
          <w:szCs w:val="16"/>
        </w:rPr>
        <w:t>гг</w:t>
      </w:r>
      <w:r>
        <w:rPr>
          <w:rFonts w:cs="Arial"/>
        </w:rPr>
        <w:t> </w:t>
      </w: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850"/>
        <w:gridCol w:w="425"/>
        <w:gridCol w:w="284"/>
        <w:gridCol w:w="283"/>
        <w:gridCol w:w="284"/>
        <w:gridCol w:w="283"/>
        <w:gridCol w:w="284"/>
        <w:gridCol w:w="708"/>
        <w:gridCol w:w="426"/>
        <w:gridCol w:w="850"/>
        <w:gridCol w:w="851"/>
        <w:gridCol w:w="850"/>
      </w:tblGrid>
      <w:tr w:rsidR="0018293F" w:rsidRPr="0018293F" w:rsidTr="001602CE">
        <w:trPr>
          <w:trHeight w:val="228"/>
        </w:trPr>
        <w:tc>
          <w:tcPr>
            <w:tcW w:w="4850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18293F">
              <w:rPr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18293F">
              <w:rPr>
                <w:bCs/>
                <w:color w:val="000000"/>
                <w:sz w:val="20"/>
                <w:szCs w:val="18"/>
              </w:rPr>
              <w:t>Адм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18293F">
              <w:rPr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18293F">
              <w:rPr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18293F">
              <w:rPr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18293F">
              <w:rPr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18293F">
              <w:rPr>
                <w:bCs/>
                <w:color w:val="000000"/>
                <w:sz w:val="20"/>
                <w:szCs w:val="18"/>
              </w:rPr>
              <w:t>Сумма (тыс.руб.)</w:t>
            </w:r>
          </w:p>
        </w:tc>
      </w:tr>
      <w:tr w:rsidR="0018293F" w:rsidRPr="0018293F" w:rsidTr="001602CE">
        <w:trPr>
          <w:trHeight w:val="247"/>
        </w:trPr>
        <w:tc>
          <w:tcPr>
            <w:tcW w:w="48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18293F" w:rsidRPr="0018293F" w:rsidTr="001602CE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18293F" w:rsidRPr="0018293F" w:rsidTr="001602CE">
        <w:trPr>
          <w:trHeight w:val="21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18293F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8293F">
              <w:rPr>
                <w:rFonts w:cs="Arial"/>
                <w:bCs/>
                <w:color w:val="000000"/>
                <w:sz w:val="20"/>
              </w:rPr>
              <w:t>4 552,10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8293F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8293F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18293F" w:rsidRPr="0018293F" w:rsidTr="001602CE">
        <w:trPr>
          <w:trHeight w:val="55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18293F"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8293F">
              <w:rPr>
                <w:rFonts w:cs="Arial"/>
                <w:bCs/>
                <w:color w:val="000000"/>
                <w:sz w:val="20"/>
              </w:rPr>
              <w:t>4 552,10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8293F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18293F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1 853,90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18293F" w:rsidRPr="0018293F" w:rsidTr="001602C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564,20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18293F" w:rsidRPr="0018293F" w:rsidTr="001602CE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564,20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18293F" w:rsidRPr="0018293F" w:rsidTr="001602CE">
        <w:trPr>
          <w:trHeight w:val="42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564,20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18293F" w:rsidRPr="0018293F" w:rsidTr="001602CE">
        <w:trPr>
          <w:trHeight w:val="27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18293F" w:rsidRPr="0018293F" w:rsidTr="001602CE">
        <w:trPr>
          <w:trHeight w:val="61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18293F" w:rsidRPr="0018293F" w:rsidTr="001602CE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18293F" w:rsidRPr="0018293F" w:rsidTr="001602CE">
        <w:trPr>
          <w:trHeight w:val="46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5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18293F" w:rsidRPr="0018293F" w:rsidTr="001602CE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18293F" w:rsidRPr="0018293F" w:rsidTr="001602CE">
        <w:trPr>
          <w:trHeight w:val="4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1 273,10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18293F" w:rsidRPr="0018293F" w:rsidTr="001602CE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1 273,10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18293F" w:rsidRPr="0018293F" w:rsidTr="001602CE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1 273,10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18293F" w:rsidRPr="0018293F" w:rsidTr="001602CE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18293F" w:rsidRPr="0018293F" w:rsidTr="001602CE">
        <w:trPr>
          <w:trHeight w:val="60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18293F" w:rsidRPr="0018293F" w:rsidTr="001602CE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18293F" w:rsidRPr="0018293F" w:rsidTr="001602CE">
        <w:trPr>
          <w:trHeight w:val="2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347,90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18293F" w:rsidRPr="0018293F" w:rsidTr="001602CE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18293F" w:rsidRPr="0018293F" w:rsidTr="001602CE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18293F" w:rsidRPr="0018293F" w:rsidTr="001602CE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18293F" w:rsidRPr="0018293F" w:rsidTr="001602CE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18293F" w:rsidRPr="0018293F" w:rsidTr="001602CE">
        <w:trPr>
          <w:trHeight w:val="4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106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18293F" w:rsidRPr="0018293F" w:rsidTr="001602CE">
        <w:trPr>
          <w:trHeight w:val="36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18293F" w:rsidRPr="0018293F" w:rsidTr="001602CE">
        <w:trPr>
          <w:trHeight w:val="23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18293F" w:rsidRPr="0018293F" w:rsidTr="001602CE">
        <w:trPr>
          <w:trHeight w:val="50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18293F" w:rsidRPr="0018293F" w:rsidTr="001602CE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18293F" w:rsidRPr="0018293F" w:rsidTr="001602CE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18293F" w:rsidRPr="0018293F" w:rsidTr="001602CE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18293F" w:rsidRPr="0018293F" w:rsidTr="001602CE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18293F" w:rsidRPr="0018293F" w:rsidTr="001602CE">
        <w:trPr>
          <w:trHeight w:val="4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18293F" w:rsidRPr="0018293F" w:rsidTr="001602CE">
        <w:trPr>
          <w:trHeight w:val="4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18293F" w:rsidRPr="0018293F" w:rsidTr="001602CE">
        <w:trPr>
          <w:trHeight w:val="61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18293F" w:rsidRPr="0018293F" w:rsidTr="001602CE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18293F" w:rsidRPr="0018293F" w:rsidTr="001602CE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18293F" w:rsidRPr="0018293F" w:rsidTr="001602CE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18293F" w:rsidRPr="0018293F" w:rsidTr="001602CE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1 516,00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449"/>
        </w:trPr>
        <w:tc>
          <w:tcPr>
            <w:tcW w:w="485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449"/>
        </w:trPr>
        <w:tc>
          <w:tcPr>
            <w:tcW w:w="485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4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18293F" w:rsidRPr="0018293F" w:rsidTr="001602CE">
        <w:trPr>
          <w:trHeight w:val="4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18293F" w:rsidRPr="0018293F" w:rsidTr="001602CE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18293F" w:rsidRPr="0018293F" w:rsidTr="001602CE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18293F" w:rsidRPr="0018293F" w:rsidTr="001602CE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883,00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Иные межбюджетные трансферты на осуществление полномочий по обеспечению проживающих в поселении и нуждающихся в жилых помещениях </w:t>
            </w: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малоимущих граждан жилыми помещениями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113,30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113,30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113,30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73,30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73,30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73,30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69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4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4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6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9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9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5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53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1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18293F" w:rsidRPr="0018293F" w:rsidTr="001602C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18293F" w:rsidRPr="0018293F" w:rsidTr="001602CE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18293F" w:rsidRPr="0018293F" w:rsidTr="001602CE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18293F" w:rsidRPr="0018293F" w:rsidTr="001602CE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Палаевско-Урледимского сельского поселения </w:t>
            </w: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18293F" w:rsidRPr="0018293F" w:rsidTr="001602C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18293F" w:rsidRPr="0018293F" w:rsidTr="001602CE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18293F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3F" w:rsidRPr="0018293F" w:rsidRDefault="0018293F" w:rsidP="001829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293F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18293F" w:rsidRDefault="0018293F" w:rsidP="00CD112D">
      <w:pPr>
        <w:widowControl w:val="0"/>
        <w:jc w:val="center"/>
        <w:rPr>
          <w:rFonts w:cs="Arial"/>
        </w:rPr>
      </w:pPr>
    </w:p>
    <w:p w:rsidR="003933F0" w:rsidRDefault="003933F0" w:rsidP="00EA3101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6D5662" w:rsidRDefault="006D5662" w:rsidP="00EA3101">
      <w:pPr>
        <w:tabs>
          <w:tab w:val="left" w:pos="10416"/>
        </w:tabs>
        <w:autoSpaceDE w:val="0"/>
        <w:autoSpaceDN w:val="0"/>
        <w:adjustRightInd w:val="0"/>
        <w:ind w:right="317"/>
        <w:jc w:val="right"/>
        <w:rPr>
          <w:color w:val="171717" w:themeColor="background2" w:themeShade="1A"/>
        </w:rPr>
      </w:pPr>
    </w:p>
    <w:p w:rsidR="00EA3101" w:rsidRPr="00D74286" w:rsidRDefault="00EA3101" w:rsidP="003933F0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 w:rsidRPr="00D74286">
        <w:rPr>
          <w:color w:val="171717" w:themeColor="background2" w:themeShade="1A"/>
        </w:rPr>
        <w:t xml:space="preserve">Приложение </w:t>
      </w:r>
      <w:r w:rsidR="00A94C1B">
        <w:rPr>
          <w:color w:val="171717" w:themeColor="background2" w:themeShade="1A"/>
        </w:rPr>
        <w:t>3</w:t>
      </w:r>
    </w:p>
    <w:p w:rsidR="00EA3101" w:rsidRPr="00D74286" w:rsidRDefault="00EA3101" w:rsidP="003933F0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</w:t>
      </w:r>
      <w:r w:rsidR="00EF1D19">
        <w:rPr>
          <w:color w:val="171717" w:themeColor="background2" w:themeShade="1A"/>
          <w:spacing w:val="2"/>
        </w:rPr>
        <w:t xml:space="preserve"> решению </w:t>
      </w:r>
      <w:r>
        <w:rPr>
          <w:color w:val="171717" w:themeColor="background2" w:themeShade="1A"/>
          <w:spacing w:val="2"/>
        </w:rPr>
        <w:t>Совета</w:t>
      </w:r>
      <w:r w:rsidR="00EF1D19">
        <w:rPr>
          <w:color w:val="171717" w:themeColor="background2" w:themeShade="1A"/>
          <w:spacing w:val="2"/>
        </w:rPr>
        <w:t xml:space="preserve"> </w:t>
      </w:r>
      <w:r w:rsidRPr="00D74286">
        <w:rPr>
          <w:color w:val="171717" w:themeColor="background2" w:themeShade="1A"/>
          <w:spacing w:val="2"/>
        </w:rPr>
        <w:t>депутатов</w:t>
      </w:r>
      <w:r w:rsidR="00EF1D19">
        <w:rPr>
          <w:color w:val="171717" w:themeColor="background2" w:themeShade="1A"/>
          <w:spacing w:val="2"/>
        </w:rPr>
        <w:t xml:space="preserve"> </w:t>
      </w:r>
      <w:r w:rsidRPr="00D74286"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EA3101" w:rsidRPr="00D74286" w:rsidRDefault="00EA3101" w:rsidP="003933F0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EA3101" w:rsidRPr="00D74286" w:rsidRDefault="00EA3101" w:rsidP="003933F0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Республики Мордовия </w:t>
      </w:r>
      <w:r w:rsidR="00EF1D19">
        <w:rPr>
          <w:color w:val="171717" w:themeColor="background2" w:themeShade="1A"/>
        </w:rPr>
        <w:t>от 26.03.2025г № 53/257</w:t>
      </w:r>
    </w:p>
    <w:p w:rsidR="00EA3101" w:rsidRPr="00D74286" w:rsidRDefault="00EA3101" w:rsidP="00EA3101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EA3101" w:rsidRPr="00D74286" w:rsidRDefault="00A94C1B" w:rsidP="003933F0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</w:p>
    <w:p w:rsidR="00EA3101" w:rsidRPr="00D37A50" w:rsidRDefault="003933F0" w:rsidP="00D37A50">
      <w:pPr>
        <w:ind w:left="4962"/>
        <w:jc w:val="right"/>
        <w:rPr>
          <w:color w:val="171717" w:themeColor="background2" w:themeShade="1A"/>
        </w:rPr>
      </w:pPr>
      <w:r w:rsidRPr="008F5C20">
        <w:rPr>
          <w:color w:val="171717" w:themeColor="background2" w:themeShade="1A"/>
        </w:rPr>
        <w:t xml:space="preserve">к  </w:t>
      </w:r>
      <w:r>
        <w:rPr>
          <w:color w:val="171717" w:themeColor="background2" w:themeShade="1A"/>
        </w:rPr>
        <w:t xml:space="preserve"> решению</w:t>
      </w:r>
      <w:r w:rsidRPr="008F5C20">
        <w:rPr>
          <w:color w:val="171717" w:themeColor="background2" w:themeShade="1A"/>
        </w:rPr>
        <w:t xml:space="preserve">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>
        <w:rPr>
          <w:color w:val="171717" w:themeColor="background2" w:themeShade="1A"/>
        </w:rPr>
        <w:t>го муниципального района на 2025 и плановый период 2026 и 2027</w:t>
      </w:r>
      <w:r w:rsidRPr="008F5C20">
        <w:rPr>
          <w:color w:val="171717" w:themeColor="background2" w:themeShade="1A"/>
        </w:rPr>
        <w:t xml:space="preserve"> гг."</w:t>
      </w:r>
      <w:r>
        <w:rPr>
          <w:color w:val="171717" w:themeColor="background2" w:themeShade="1A"/>
        </w:rPr>
        <w:t xml:space="preserve"> от 27.12.2024г. №50/232</w:t>
      </w:r>
    </w:p>
    <w:p w:rsidR="00975B69" w:rsidRDefault="00EA3101" w:rsidP="00E52A44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>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</w:t>
      </w:r>
      <w:r w:rsidRPr="00893990">
        <w:rPr>
          <w:b/>
          <w:bCs/>
          <w:color w:val="171717" w:themeColor="background2" w:themeShade="1A"/>
          <w:szCs w:val="16"/>
        </w:rPr>
        <w:t>202</w:t>
      </w:r>
      <w:r w:rsidR="00DF2E55" w:rsidRPr="00893990">
        <w:rPr>
          <w:b/>
          <w:bCs/>
          <w:color w:val="171717" w:themeColor="background2" w:themeShade="1A"/>
          <w:szCs w:val="16"/>
        </w:rPr>
        <w:t>5</w:t>
      </w:r>
      <w:r w:rsidRPr="00893990">
        <w:rPr>
          <w:b/>
          <w:bCs/>
          <w:color w:val="171717" w:themeColor="background2" w:themeShade="1A"/>
          <w:szCs w:val="16"/>
        </w:rPr>
        <w:t xml:space="preserve"> год и на плановый период 202</w:t>
      </w:r>
      <w:r w:rsidR="00DF2E55" w:rsidRPr="00893990">
        <w:rPr>
          <w:b/>
          <w:bCs/>
          <w:color w:val="171717" w:themeColor="background2" w:themeShade="1A"/>
          <w:szCs w:val="16"/>
        </w:rPr>
        <w:t xml:space="preserve">6 </w:t>
      </w:r>
      <w:r w:rsidRPr="00893990">
        <w:rPr>
          <w:b/>
          <w:bCs/>
          <w:color w:val="171717" w:themeColor="background2" w:themeShade="1A"/>
          <w:szCs w:val="16"/>
        </w:rPr>
        <w:t>и202</w:t>
      </w:r>
      <w:r w:rsidR="00DF2E55" w:rsidRPr="00893990">
        <w:rPr>
          <w:b/>
          <w:bCs/>
          <w:color w:val="171717" w:themeColor="background2" w:themeShade="1A"/>
          <w:szCs w:val="16"/>
        </w:rPr>
        <w:t>7</w:t>
      </w:r>
      <w:r w:rsidRPr="00893990">
        <w:rPr>
          <w:b/>
          <w:bCs/>
          <w:color w:val="171717" w:themeColor="background2" w:themeShade="1A"/>
          <w:szCs w:val="16"/>
        </w:rPr>
        <w:t>гг</w:t>
      </w:r>
    </w:p>
    <w:p w:rsidR="00E52A44" w:rsidRDefault="00E52A44" w:rsidP="00E52A44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75"/>
        <w:gridCol w:w="284"/>
        <w:gridCol w:w="283"/>
        <w:gridCol w:w="284"/>
        <w:gridCol w:w="283"/>
        <w:gridCol w:w="284"/>
        <w:gridCol w:w="708"/>
        <w:gridCol w:w="426"/>
        <w:gridCol w:w="850"/>
        <w:gridCol w:w="851"/>
        <w:gridCol w:w="850"/>
      </w:tblGrid>
      <w:tr w:rsidR="00026731" w:rsidRPr="00026731" w:rsidTr="00A84149">
        <w:trPr>
          <w:trHeight w:val="247"/>
        </w:trPr>
        <w:tc>
          <w:tcPr>
            <w:tcW w:w="527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Сумма (тыс.руб.)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</w:tr>
      <w:tr w:rsidR="00026731" w:rsidRPr="00026731" w:rsidTr="00A84149">
        <w:trPr>
          <w:trHeight w:val="202"/>
        </w:trPr>
        <w:tc>
          <w:tcPr>
            <w:tcW w:w="5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026731" w:rsidRPr="00026731" w:rsidTr="00A84149">
        <w:trPr>
          <w:trHeight w:val="211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026731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026731">
              <w:rPr>
                <w:rFonts w:cs="Arial"/>
                <w:bCs/>
                <w:color w:val="000000"/>
                <w:sz w:val="20"/>
              </w:rPr>
              <w:t>4 552,10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026731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026731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1 853,90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026731" w:rsidRPr="00026731" w:rsidTr="00A84149">
        <w:trPr>
          <w:trHeight w:val="468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564,20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026731" w:rsidRPr="00026731" w:rsidTr="00A84149">
        <w:trPr>
          <w:trHeight w:val="30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564,20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026731" w:rsidRPr="00026731" w:rsidTr="00A84149">
        <w:trPr>
          <w:trHeight w:val="475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564,20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026731" w:rsidRPr="00026731" w:rsidTr="00A84149">
        <w:trPr>
          <w:trHeight w:val="278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026731" w:rsidRPr="00026731" w:rsidTr="00A84149">
        <w:trPr>
          <w:trHeight w:val="57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026731" w:rsidRPr="00026731" w:rsidTr="00A84149">
        <w:trPr>
          <w:trHeight w:val="46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595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026731" w:rsidRPr="00026731" w:rsidTr="00A84149">
        <w:trPr>
          <w:trHeight w:val="30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026731" w:rsidRPr="00026731" w:rsidTr="00A84149">
        <w:trPr>
          <w:trHeight w:val="475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1 273,10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026731" w:rsidRPr="00026731" w:rsidTr="00A84149">
        <w:trPr>
          <w:trHeight w:val="307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026731" w:rsidRPr="00026731" w:rsidTr="00A84149">
        <w:trPr>
          <w:trHeight w:val="55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026731" w:rsidRPr="00026731" w:rsidTr="00A84149">
        <w:trPr>
          <w:trHeight w:val="37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026731" w:rsidRPr="00026731" w:rsidTr="00A84149">
        <w:trPr>
          <w:trHeight w:val="28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347,90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026731" w:rsidRPr="00026731" w:rsidTr="00A84149">
        <w:trPr>
          <w:trHeight w:val="32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026731" w:rsidRPr="00026731" w:rsidTr="00A84149">
        <w:trPr>
          <w:trHeight w:val="30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026731" w:rsidRPr="00026731" w:rsidTr="00A84149">
        <w:trPr>
          <w:trHeight w:val="24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026731" w:rsidRPr="00026731" w:rsidTr="00A84149">
        <w:trPr>
          <w:trHeight w:val="24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026731" w:rsidRPr="00026731" w:rsidTr="00A84149">
        <w:trPr>
          <w:trHeight w:val="499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37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37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95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026731" w:rsidRPr="00026731" w:rsidTr="00A84149">
        <w:trPr>
          <w:trHeight w:val="365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026731" w:rsidRPr="00026731" w:rsidTr="00A84149">
        <w:trPr>
          <w:trHeight w:val="23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026731" w:rsidRPr="00026731" w:rsidTr="00A84149">
        <w:trPr>
          <w:trHeight w:val="50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026731" w:rsidRPr="00026731" w:rsidTr="00A84149">
        <w:trPr>
          <w:trHeight w:val="32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026731" w:rsidRPr="00026731" w:rsidTr="00A84149">
        <w:trPr>
          <w:trHeight w:val="18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026731" w:rsidRPr="00026731" w:rsidTr="00A84149">
        <w:trPr>
          <w:trHeight w:val="18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026731" w:rsidRPr="00026731" w:rsidTr="00A84149">
        <w:trPr>
          <w:trHeight w:val="18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026731" w:rsidRPr="00026731" w:rsidTr="00A84149">
        <w:trPr>
          <w:trHeight w:val="44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026731" w:rsidRPr="00026731" w:rsidTr="00A84149">
        <w:trPr>
          <w:trHeight w:val="49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026731" w:rsidRPr="00026731" w:rsidTr="00A84149">
        <w:trPr>
          <w:trHeight w:val="595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026731" w:rsidRPr="00026731" w:rsidTr="00A84149">
        <w:trPr>
          <w:trHeight w:val="32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026731" w:rsidRPr="00026731" w:rsidTr="00A84149">
        <w:trPr>
          <w:trHeight w:val="389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026731" w:rsidRPr="00026731" w:rsidTr="00A84149">
        <w:trPr>
          <w:trHeight w:val="389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026731" w:rsidRPr="00026731" w:rsidTr="00A84149">
        <w:trPr>
          <w:trHeight w:val="18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1 349,60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(дорожныефонды)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58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58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449"/>
        </w:trPr>
        <w:tc>
          <w:tcPr>
            <w:tcW w:w="5275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449"/>
        </w:trPr>
        <w:tc>
          <w:tcPr>
            <w:tcW w:w="5275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44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026731" w:rsidRPr="00026731" w:rsidTr="00A84149">
        <w:trPr>
          <w:trHeight w:val="439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026731" w:rsidRPr="00026731" w:rsidTr="00A84149">
        <w:trPr>
          <w:trHeight w:val="485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026731" w:rsidRPr="00026731" w:rsidTr="00A84149">
        <w:trPr>
          <w:trHeight w:val="389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026731" w:rsidRPr="00026731" w:rsidTr="00A84149">
        <w:trPr>
          <w:trHeight w:val="389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026731" w:rsidRPr="00026731" w:rsidTr="00A84149">
        <w:trPr>
          <w:trHeight w:val="211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285,10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58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28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113,30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787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18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31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6D5662">
        <w:trPr>
          <w:trHeight w:val="27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18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329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1025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317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94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4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6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61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37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37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49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37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374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17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18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348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52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19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38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iCs/>
                <w:color w:val="000000"/>
                <w:sz w:val="20"/>
                <w:szCs w:val="18"/>
              </w:rPr>
              <w:lastRenderedPageBreak/>
              <w:t>ОБСЛУЖИВАНИЕ ГОСУДАРСТВЕННОГО (МУНИЦИПАЛЬНОГО ДОЛГА)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026731" w:rsidRPr="00026731" w:rsidTr="00A84149">
        <w:trPr>
          <w:trHeight w:val="29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026731" w:rsidRPr="00026731" w:rsidTr="00A84149">
        <w:trPr>
          <w:trHeight w:val="439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026731" w:rsidRPr="00026731" w:rsidTr="00A84149">
        <w:trPr>
          <w:trHeight w:val="439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026731" w:rsidRPr="00026731" w:rsidTr="00A84149">
        <w:trPr>
          <w:trHeight w:val="58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026731" w:rsidRPr="00026731" w:rsidTr="00A84149">
        <w:trPr>
          <w:trHeight w:val="156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026731" w:rsidRPr="00026731" w:rsidTr="00A84149">
        <w:trPr>
          <w:trHeight w:val="192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026731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731" w:rsidRPr="00026731" w:rsidRDefault="00026731" w:rsidP="00026731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26731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026731" w:rsidRDefault="00026731" w:rsidP="00EA3101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7E2551" w:rsidRDefault="007E2551" w:rsidP="003933F0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</w:p>
    <w:p w:rsidR="00EA3101" w:rsidRPr="00D74286" w:rsidRDefault="00EA3101" w:rsidP="003933F0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 w:rsidRPr="00D74286">
        <w:rPr>
          <w:color w:val="171717" w:themeColor="background2" w:themeShade="1A"/>
        </w:rPr>
        <w:t xml:space="preserve">Приложение  </w:t>
      </w:r>
      <w:r w:rsidR="00440050">
        <w:rPr>
          <w:color w:val="171717" w:themeColor="background2" w:themeShade="1A"/>
        </w:rPr>
        <w:t>4</w:t>
      </w:r>
    </w:p>
    <w:p w:rsidR="00EA3101" w:rsidRPr="00D74286" w:rsidRDefault="003933F0" w:rsidP="003933F0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</w:t>
      </w:r>
      <w:r w:rsidR="00EF1D19">
        <w:rPr>
          <w:color w:val="171717" w:themeColor="background2" w:themeShade="1A"/>
          <w:spacing w:val="2"/>
        </w:rPr>
        <w:t>решению</w:t>
      </w:r>
      <w:r w:rsidR="00EA3101" w:rsidRPr="00D74286">
        <w:rPr>
          <w:color w:val="171717" w:themeColor="background2" w:themeShade="1A"/>
          <w:spacing w:val="2"/>
        </w:rPr>
        <w:t xml:space="preserve"> Совета депутатов</w:t>
      </w:r>
    </w:p>
    <w:p w:rsidR="00EA3101" w:rsidRPr="00D74286" w:rsidRDefault="00EA3101" w:rsidP="003933F0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 w:rsidRPr="00D74286"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EA3101" w:rsidRPr="00D74286" w:rsidRDefault="00EA3101" w:rsidP="003933F0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EA3101" w:rsidRPr="00D74286" w:rsidRDefault="00EA3101" w:rsidP="003933F0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>Республики Мордовия</w:t>
      </w:r>
      <w:r w:rsidR="00EF1D19">
        <w:rPr>
          <w:color w:val="171717" w:themeColor="background2" w:themeShade="1A"/>
        </w:rPr>
        <w:t xml:space="preserve"> от26.03.2025г № 53/257  </w:t>
      </w:r>
    </w:p>
    <w:p w:rsidR="00EA3101" w:rsidRPr="00D74286" w:rsidRDefault="00EA3101" w:rsidP="003933F0">
      <w:pPr>
        <w:ind w:right="400"/>
        <w:jc w:val="right"/>
        <w:rPr>
          <w:color w:val="171717" w:themeColor="background2" w:themeShade="1A"/>
        </w:rPr>
      </w:pPr>
    </w:p>
    <w:p w:rsidR="003933F0" w:rsidRDefault="003933F0" w:rsidP="003933F0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4 </w:t>
      </w:r>
    </w:p>
    <w:p w:rsidR="003933F0" w:rsidRDefault="003933F0" w:rsidP="00D37A50">
      <w:pPr>
        <w:ind w:left="4962"/>
        <w:jc w:val="right"/>
        <w:rPr>
          <w:color w:val="171717" w:themeColor="background2" w:themeShade="1A"/>
        </w:rPr>
      </w:pPr>
      <w:r w:rsidRPr="008F5C20">
        <w:rPr>
          <w:color w:val="171717" w:themeColor="background2" w:themeShade="1A"/>
        </w:rPr>
        <w:t xml:space="preserve">к  </w:t>
      </w:r>
      <w:r>
        <w:rPr>
          <w:color w:val="171717" w:themeColor="background2" w:themeShade="1A"/>
        </w:rPr>
        <w:t xml:space="preserve"> решению</w:t>
      </w:r>
      <w:r w:rsidRPr="008F5C20">
        <w:rPr>
          <w:color w:val="171717" w:themeColor="background2" w:themeShade="1A"/>
        </w:rPr>
        <w:t xml:space="preserve">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>
        <w:rPr>
          <w:color w:val="171717" w:themeColor="background2" w:themeShade="1A"/>
        </w:rPr>
        <w:t>го муниципального района на 2025 и плановый период 2026 и 2027</w:t>
      </w:r>
      <w:r w:rsidRPr="008F5C20">
        <w:rPr>
          <w:color w:val="171717" w:themeColor="background2" w:themeShade="1A"/>
        </w:rPr>
        <w:t xml:space="preserve"> гг."</w:t>
      </w:r>
      <w:r>
        <w:rPr>
          <w:color w:val="171717" w:themeColor="background2" w:themeShade="1A"/>
        </w:rPr>
        <w:t xml:space="preserve"> от 27.12.2024г. №50/232</w:t>
      </w:r>
    </w:p>
    <w:p w:rsidR="00A84149" w:rsidRDefault="00EA3101" w:rsidP="00E52A44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</w:t>
      </w:r>
      <w:r w:rsidR="00440050">
        <w:rPr>
          <w:b/>
          <w:bCs/>
          <w:szCs w:val="28"/>
        </w:rPr>
        <w:t>икации расходов бюджетов на 2025 год и на плановый период 2026 и 2027</w:t>
      </w:r>
      <w:r>
        <w:rPr>
          <w:b/>
          <w:bCs/>
          <w:szCs w:val="28"/>
        </w:rPr>
        <w:t xml:space="preserve"> годов</w:t>
      </w: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850"/>
        <w:gridCol w:w="283"/>
        <w:gridCol w:w="284"/>
        <w:gridCol w:w="283"/>
        <w:gridCol w:w="709"/>
        <w:gridCol w:w="425"/>
        <w:gridCol w:w="284"/>
        <w:gridCol w:w="283"/>
        <w:gridCol w:w="426"/>
        <w:gridCol w:w="850"/>
        <w:gridCol w:w="851"/>
        <w:gridCol w:w="850"/>
      </w:tblGrid>
      <w:tr w:rsidR="009C32B4" w:rsidRPr="009C32B4" w:rsidTr="00986E3E">
        <w:trPr>
          <w:trHeight w:val="358"/>
        </w:trPr>
        <w:tc>
          <w:tcPr>
            <w:tcW w:w="4850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9C32B4" w:rsidRPr="009C32B4" w:rsidTr="00986E3E">
        <w:trPr>
          <w:trHeight w:val="302"/>
        </w:trPr>
        <w:tc>
          <w:tcPr>
            <w:tcW w:w="48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2026г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2027г</w:t>
            </w:r>
          </w:p>
        </w:tc>
      </w:tr>
      <w:tr w:rsidR="009C32B4" w:rsidRPr="009C32B4" w:rsidTr="00986E3E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9C32B4" w:rsidRPr="009C32B4" w:rsidTr="00986E3E">
        <w:trPr>
          <w:trHeight w:val="3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4 552,10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9C32B4" w:rsidRPr="009C32B4" w:rsidTr="00986E3E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4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293"/>
        </w:trPr>
        <w:tc>
          <w:tcPr>
            <w:tcW w:w="4850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449"/>
        </w:trPr>
        <w:tc>
          <w:tcPr>
            <w:tcW w:w="485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293"/>
        </w:trPr>
        <w:tc>
          <w:tcPr>
            <w:tcW w:w="4850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Q3932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2 329,20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9C32B4" w:rsidRPr="009C32B4" w:rsidTr="00986E3E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1 811,30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1 283,70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1 146,00</w:t>
            </w:r>
          </w:p>
        </w:tc>
      </w:tr>
      <w:tr w:rsidR="009C32B4" w:rsidRPr="009C32B4" w:rsidTr="00986E3E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564,20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C32B4" w:rsidRPr="009C32B4" w:rsidTr="00986E3E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C32B4" w:rsidRPr="009C32B4" w:rsidTr="00986E3E">
        <w:trPr>
          <w:trHeight w:val="82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C32B4" w:rsidRPr="009C32B4" w:rsidTr="00986E3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C32B4" w:rsidRPr="009C32B4" w:rsidTr="00986E3E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C32B4" w:rsidRPr="009C32B4" w:rsidTr="00986E3E">
        <w:trPr>
          <w:trHeight w:val="62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C32B4" w:rsidRPr="009C32B4" w:rsidTr="00986E3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9C32B4" w:rsidRPr="009C32B4" w:rsidTr="00986E3E">
        <w:trPr>
          <w:trHeight w:val="66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77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62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1 247,10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9C32B4" w:rsidRPr="009C32B4" w:rsidTr="00986E3E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1 247,10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9C32B4" w:rsidRPr="009C32B4" w:rsidTr="00986E3E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9C32B4" w:rsidRPr="009C32B4" w:rsidTr="00986E3E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9C32B4" w:rsidRPr="009C32B4" w:rsidTr="00986E3E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9C32B4" w:rsidRPr="009C32B4" w:rsidTr="00986E3E">
        <w:trPr>
          <w:trHeight w:val="2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9C32B4" w:rsidRPr="009C32B4" w:rsidTr="00986E3E">
        <w:trPr>
          <w:trHeight w:val="60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9C32B4" w:rsidRPr="009C32B4" w:rsidTr="00986E3E">
        <w:trPr>
          <w:trHeight w:val="43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9C32B4" w:rsidRPr="009C32B4" w:rsidTr="00986E3E">
        <w:trPr>
          <w:trHeight w:val="2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321,90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9C32B4" w:rsidRPr="009C32B4" w:rsidTr="00986E3E">
        <w:trPr>
          <w:trHeight w:val="62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C32B4" w:rsidRPr="009C32B4" w:rsidTr="00986E3E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C32B4" w:rsidRPr="009C32B4" w:rsidTr="00986E3E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C32B4" w:rsidRPr="009C32B4" w:rsidTr="00986E3E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C32B4" w:rsidRPr="009C32B4" w:rsidTr="00986E3E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C32B4" w:rsidRPr="009C32B4" w:rsidTr="00986E3E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9C32B4" w:rsidRPr="009C32B4" w:rsidTr="00986E3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9C32B4" w:rsidRPr="009C32B4" w:rsidTr="00986E3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9C32B4" w:rsidRPr="009C32B4" w:rsidTr="00986E3E">
        <w:trPr>
          <w:trHeight w:val="5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9C32B4" w:rsidRPr="009C32B4" w:rsidTr="00986E3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311,40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9C32B4" w:rsidRPr="009C32B4" w:rsidTr="00986E3E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9C32B4" w:rsidRPr="009C32B4" w:rsidTr="00986E3E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9C32B4" w:rsidRPr="009C32B4" w:rsidTr="00986E3E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9C32B4" w:rsidRPr="009C32B4" w:rsidTr="00986E3E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9C32B4" w:rsidRPr="009C32B4" w:rsidTr="00986E3E">
        <w:trPr>
          <w:trHeight w:val="4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9C32B4" w:rsidRPr="009C32B4" w:rsidTr="00986E3E">
        <w:trPr>
          <w:trHeight w:val="62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61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4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28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65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26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9C32B4" w:rsidRPr="009C32B4" w:rsidTr="00986E3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9C32B4" w:rsidRPr="009C32B4" w:rsidTr="00986E3E">
        <w:trPr>
          <w:trHeight w:val="36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9C32B4" w:rsidRPr="009C32B4" w:rsidTr="00986E3E">
        <w:trPr>
          <w:trHeight w:val="2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9C32B4" w:rsidRPr="009C32B4" w:rsidTr="00986E3E">
        <w:trPr>
          <w:trHeight w:val="5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9C32B4" w:rsidRPr="009C32B4" w:rsidTr="00986E3E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9C32B4" w:rsidRPr="009C32B4" w:rsidTr="00986E3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9C32B4" w:rsidRPr="009C32B4" w:rsidTr="00986E3E">
        <w:trPr>
          <w:trHeight w:val="62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расходыврамках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9C32B4" w:rsidRPr="009C32B4" w:rsidTr="00986E3E">
        <w:trPr>
          <w:trHeight w:val="62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9C32B4" w:rsidRPr="009C32B4" w:rsidTr="00986E3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4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9C32B4" w:rsidRPr="009C32B4" w:rsidTr="00986E3E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9C32B4" w:rsidRPr="009C32B4" w:rsidTr="00986E3E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9C32B4" w:rsidRPr="009C32B4" w:rsidTr="00986E3E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9C32B4" w:rsidRPr="009C32B4" w:rsidTr="00986E3E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9C32B4" w:rsidRPr="009C32B4" w:rsidTr="00986E3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9C32B4" w:rsidRPr="009C32B4" w:rsidTr="00986E3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C32B4" w:rsidRPr="009C32B4" w:rsidTr="00986E3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C32B4" w:rsidRPr="009C32B4" w:rsidTr="00986E3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C32B4" w:rsidRPr="009C32B4" w:rsidTr="00986E3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C32B4" w:rsidRPr="009C32B4" w:rsidTr="00986E3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C32B4" w:rsidRPr="009C32B4" w:rsidTr="00986E3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9C32B4" w:rsidRPr="009C32B4" w:rsidTr="00986E3E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28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6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2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00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64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4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26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55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1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4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66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4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C32B4" w:rsidRPr="009C32B4" w:rsidTr="00986E3E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9C32B4" w:rsidRPr="009C32B4" w:rsidTr="00986E3E">
        <w:trPr>
          <w:trHeight w:val="38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9C32B4" w:rsidRPr="009C32B4" w:rsidTr="00986E3E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9C32B4" w:rsidRPr="009C32B4" w:rsidTr="00986E3E">
        <w:trPr>
          <w:trHeight w:val="25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9C32B4" w:rsidRPr="009C32B4" w:rsidTr="00986E3E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9C32B4" w:rsidRPr="009C32B4" w:rsidTr="00986E3E">
        <w:trPr>
          <w:trHeight w:val="66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9C32B4" w:rsidRPr="009C32B4" w:rsidTr="00986E3E">
        <w:trPr>
          <w:trHeight w:val="6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9C32B4" w:rsidRPr="009C32B4" w:rsidTr="00986E3E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9C32B4" w:rsidRPr="009C32B4" w:rsidTr="00986E3E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9C32B4" w:rsidRPr="009C32B4" w:rsidTr="00986E3E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9C32B4" w:rsidRPr="009C32B4" w:rsidTr="00986E3E">
        <w:trPr>
          <w:trHeight w:val="4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148,10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9C32B4" w:rsidRPr="009C32B4" w:rsidTr="00986E3E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9C32B4" w:rsidRPr="009C32B4" w:rsidTr="00986E3E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9C32B4" w:rsidRPr="009C32B4" w:rsidTr="00986E3E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9C32B4" w:rsidRPr="009C32B4" w:rsidTr="00986E3E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9C32B4" w:rsidRPr="009C32B4" w:rsidTr="00986E3E">
        <w:trPr>
          <w:trHeight w:val="44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9C32B4" w:rsidRPr="009C32B4" w:rsidTr="00986E3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9C32B4" w:rsidRPr="009C32B4" w:rsidTr="00986E3E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9C32B4" w:rsidRPr="009C32B4" w:rsidTr="00986E3E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9C32B4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9C32B4" w:rsidRPr="009C32B4" w:rsidRDefault="009C32B4" w:rsidP="009C32B4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C32B4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E52A44" w:rsidRDefault="00E52A44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D37A50" w:rsidRDefault="00D37A50" w:rsidP="006D5662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932148" w:rsidRPr="00D74286" w:rsidRDefault="00932148" w:rsidP="003933F0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 w:rsidRPr="00D74286">
        <w:rPr>
          <w:color w:val="171717" w:themeColor="background2" w:themeShade="1A"/>
        </w:rPr>
        <w:lastRenderedPageBreak/>
        <w:t xml:space="preserve">Приложение </w:t>
      </w:r>
      <w:r>
        <w:rPr>
          <w:color w:val="171717" w:themeColor="background2" w:themeShade="1A"/>
        </w:rPr>
        <w:t>5</w:t>
      </w:r>
    </w:p>
    <w:p w:rsidR="00932148" w:rsidRPr="00D74286" w:rsidRDefault="00932148" w:rsidP="003933F0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</w:t>
      </w:r>
      <w:r w:rsidR="00EF1D19">
        <w:rPr>
          <w:color w:val="171717" w:themeColor="background2" w:themeShade="1A"/>
          <w:spacing w:val="2"/>
        </w:rPr>
        <w:t xml:space="preserve">               к  решению </w:t>
      </w:r>
      <w:r>
        <w:rPr>
          <w:color w:val="171717" w:themeColor="background2" w:themeShade="1A"/>
          <w:spacing w:val="2"/>
        </w:rPr>
        <w:t xml:space="preserve"> Совета</w:t>
      </w:r>
      <w:r w:rsidR="00EF1D19">
        <w:rPr>
          <w:color w:val="171717" w:themeColor="background2" w:themeShade="1A"/>
          <w:spacing w:val="2"/>
        </w:rPr>
        <w:t xml:space="preserve"> </w:t>
      </w:r>
      <w:r w:rsidRPr="00D74286">
        <w:rPr>
          <w:color w:val="171717" w:themeColor="background2" w:themeShade="1A"/>
          <w:spacing w:val="2"/>
        </w:rPr>
        <w:t>депутатов</w:t>
      </w:r>
      <w:r w:rsidR="00EF1D19">
        <w:rPr>
          <w:color w:val="171717" w:themeColor="background2" w:themeShade="1A"/>
          <w:spacing w:val="2"/>
        </w:rPr>
        <w:t xml:space="preserve"> </w:t>
      </w:r>
      <w:r w:rsidRPr="00D74286"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932148" w:rsidRPr="00D74286" w:rsidRDefault="00932148" w:rsidP="003933F0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32148" w:rsidRPr="00D74286" w:rsidRDefault="00932148" w:rsidP="003933F0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 w:rsidRPr="00D74286">
        <w:rPr>
          <w:color w:val="171717" w:themeColor="background2" w:themeShade="1A"/>
        </w:rPr>
        <w:t xml:space="preserve">Республики Мордовия </w:t>
      </w:r>
      <w:r w:rsidR="00EF1D19">
        <w:rPr>
          <w:color w:val="171717" w:themeColor="background2" w:themeShade="1A"/>
        </w:rPr>
        <w:t xml:space="preserve"> от  26.03.2025г № 53/257</w:t>
      </w:r>
    </w:p>
    <w:p w:rsidR="00932148" w:rsidRPr="00D74286" w:rsidRDefault="00932148" w:rsidP="00932148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933F0" w:rsidRDefault="003933F0" w:rsidP="003933F0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5 </w:t>
      </w:r>
    </w:p>
    <w:p w:rsidR="003933F0" w:rsidRDefault="003933F0" w:rsidP="00E52A44">
      <w:pPr>
        <w:ind w:left="4962"/>
        <w:jc w:val="right"/>
        <w:rPr>
          <w:color w:val="171717" w:themeColor="background2" w:themeShade="1A"/>
        </w:rPr>
      </w:pPr>
      <w:r w:rsidRPr="008F5C20">
        <w:rPr>
          <w:color w:val="171717" w:themeColor="background2" w:themeShade="1A"/>
        </w:rPr>
        <w:t xml:space="preserve">к  </w:t>
      </w:r>
      <w:r>
        <w:rPr>
          <w:color w:val="171717" w:themeColor="background2" w:themeShade="1A"/>
        </w:rPr>
        <w:t xml:space="preserve"> решению</w:t>
      </w:r>
      <w:r w:rsidRPr="008F5C20">
        <w:rPr>
          <w:color w:val="171717" w:themeColor="background2" w:themeShade="1A"/>
        </w:rPr>
        <w:t xml:space="preserve">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>
        <w:rPr>
          <w:color w:val="171717" w:themeColor="background2" w:themeShade="1A"/>
        </w:rPr>
        <w:t>го муниципального района на 2025 и плановый период 2026 и 2027</w:t>
      </w:r>
      <w:r w:rsidRPr="008F5C20">
        <w:rPr>
          <w:color w:val="171717" w:themeColor="background2" w:themeShade="1A"/>
        </w:rPr>
        <w:t xml:space="preserve"> гг."</w:t>
      </w:r>
      <w:r>
        <w:rPr>
          <w:color w:val="171717" w:themeColor="background2" w:themeShade="1A"/>
        </w:rPr>
        <w:t xml:space="preserve"> от 27.12.2024г. №50/232</w:t>
      </w:r>
    </w:p>
    <w:p w:rsidR="00B674B7" w:rsidRPr="00E52A44" w:rsidRDefault="00932148" w:rsidP="00E52A44">
      <w:pPr>
        <w:widowControl w:val="0"/>
        <w:jc w:val="center"/>
        <w:rPr>
          <w:b/>
          <w:szCs w:val="28"/>
        </w:rPr>
      </w:pPr>
      <w:r w:rsidRPr="00932148">
        <w:rPr>
          <w:b/>
          <w:bCs/>
          <w:szCs w:val="16"/>
        </w:rPr>
        <w:t xml:space="preserve">Источники  внутреннего  финансирования  </w:t>
      </w:r>
      <w:r w:rsidRPr="00932148">
        <w:rPr>
          <w:b/>
          <w:szCs w:val="28"/>
        </w:rPr>
        <w:t xml:space="preserve"> бюджета Палаевско-Урледимского сельского поселения Рузаевского муниципального района  на 2025 год и на плановый период 2026 и 2027 годов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34"/>
        <w:gridCol w:w="3707"/>
        <w:gridCol w:w="2845"/>
        <w:gridCol w:w="958"/>
        <w:gridCol w:w="1158"/>
        <w:gridCol w:w="1134"/>
      </w:tblGrid>
      <w:tr w:rsidR="00B674B7" w:rsidRPr="00B674B7" w:rsidTr="00B674B7">
        <w:trPr>
          <w:trHeight w:val="134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№</w:t>
            </w:r>
          </w:p>
        </w:tc>
        <w:tc>
          <w:tcPr>
            <w:tcW w:w="37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Наименование показателя</w:t>
            </w:r>
          </w:p>
        </w:tc>
        <w:tc>
          <w:tcPr>
            <w:tcW w:w="2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Код источника финансирования по КИВФ,КИВнФ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2025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2027</w:t>
            </w:r>
          </w:p>
        </w:tc>
      </w:tr>
      <w:tr w:rsidR="00B674B7" w:rsidRPr="00B674B7" w:rsidTr="00B674B7">
        <w:trPr>
          <w:trHeight w:val="3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000 01  00  00  00  00  0000  000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347,00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B674B7" w:rsidRPr="00B674B7" w:rsidTr="00B674B7">
        <w:trPr>
          <w:trHeight w:val="3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000 01  03  00  00  00  0000  000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B674B7" w:rsidRPr="00B674B7" w:rsidTr="00B674B7">
        <w:trPr>
          <w:trHeight w:val="51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000 01  03  00  00  00  0000  800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B674B7" w:rsidRPr="00B674B7" w:rsidTr="00B674B7">
        <w:trPr>
          <w:trHeight w:val="51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000 01  03  00  00  10  0000  810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B674B7" w:rsidRPr="00B674B7" w:rsidTr="00B674B7">
        <w:trPr>
          <w:trHeight w:val="3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000 01  05  00  00  00  0000  000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</w:tr>
      <w:tr w:rsidR="00B674B7" w:rsidRPr="00B674B7" w:rsidTr="00B674B7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Увеличение остатков средств бюджетов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000 01  05  00  00  00  0000  500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-4 205,10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B674B7" w:rsidRPr="00B674B7" w:rsidTr="00B674B7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Уменьшение остатков средств бюджетов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000 01  05  00  00  00  0000  600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4 610,00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B674B7" w:rsidRPr="00B674B7" w:rsidTr="00B674B7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000 01  05  02  01  00  0000  510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-4 205,10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B674B7" w:rsidRPr="00B674B7" w:rsidTr="00B674B7">
        <w:trPr>
          <w:trHeight w:val="3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000 01  05  02  01  10  0000  510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-4 205,10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B674B7" w:rsidRPr="00B674B7" w:rsidTr="00B674B7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000 01  05  02  01  00  0000  610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4 610,00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B674B7" w:rsidRPr="00B674B7" w:rsidTr="00B674B7">
        <w:trPr>
          <w:trHeight w:val="3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000 01  05  02  01  10  0000  610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4 610,00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B674B7" w:rsidRPr="00B674B7" w:rsidTr="00B674B7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Итого внутренних оборотов</w:t>
            </w:r>
          </w:p>
        </w:tc>
        <w:tc>
          <w:tcPr>
            <w:tcW w:w="3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000 57  00  00  00  00  0000  000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B674B7" w:rsidRPr="00B674B7" w:rsidTr="00B674B7">
        <w:trPr>
          <w:trHeight w:val="182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000 57  00  00  00  00  0000  810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B674B7" w:rsidRPr="00B674B7" w:rsidTr="00B674B7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18</w:t>
            </w:r>
          </w:p>
        </w:tc>
        <w:tc>
          <w:tcPr>
            <w:tcW w:w="3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Доходы</w:t>
            </w:r>
          </w:p>
        </w:tc>
        <w:tc>
          <w:tcPr>
            <w:tcW w:w="2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4 205,10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1 515,90</w:t>
            </w:r>
          </w:p>
        </w:tc>
      </w:tr>
      <w:tr w:rsidR="00B674B7" w:rsidRPr="00B674B7" w:rsidTr="00B674B7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19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Расходы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4 552,10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1 509,30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1 400,10</w:t>
            </w:r>
          </w:p>
        </w:tc>
      </w:tr>
      <w:tr w:rsidR="00B674B7" w:rsidRPr="00B674B7" w:rsidTr="00B674B7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20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Профицит/Дефицит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-347,00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  <w:tr w:rsidR="00B674B7" w:rsidRPr="00B674B7" w:rsidTr="00B674B7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21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 xml:space="preserve">Остатки 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</w:tr>
      <w:tr w:rsidR="00B674B7" w:rsidRPr="00B674B7" w:rsidTr="00B674B7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color w:val="000000"/>
                <w:sz w:val="20"/>
                <w:szCs w:val="16"/>
              </w:rPr>
              <w:t>22</w:t>
            </w:r>
          </w:p>
        </w:tc>
        <w:tc>
          <w:tcPr>
            <w:tcW w:w="6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57,90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B674B7" w:rsidRPr="00B674B7" w:rsidRDefault="00B674B7" w:rsidP="00B674B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B674B7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</w:tbl>
    <w:p w:rsidR="00B674B7" w:rsidRDefault="00B674B7" w:rsidP="007E2551">
      <w:pPr>
        <w:widowControl w:val="0"/>
        <w:jc w:val="center"/>
        <w:rPr>
          <w:b/>
          <w:szCs w:val="28"/>
        </w:rPr>
      </w:pPr>
    </w:p>
    <w:p w:rsidR="00B674B7" w:rsidRDefault="00B674B7" w:rsidP="00D37A50">
      <w:pPr>
        <w:widowControl w:val="0"/>
        <w:rPr>
          <w:b/>
          <w:szCs w:val="28"/>
        </w:rPr>
      </w:pPr>
    </w:p>
    <w:p w:rsidR="00B674B7" w:rsidRDefault="00B674B7" w:rsidP="007E2551">
      <w:pPr>
        <w:widowControl w:val="0"/>
        <w:jc w:val="center"/>
        <w:rPr>
          <w:b/>
          <w:szCs w:val="28"/>
        </w:rPr>
      </w:pPr>
    </w:p>
    <w:p w:rsidR="00B674B7" w:rsidRDefault="00B674B7" w:rsidP="007E2551">
      <w:pPr>
        <w:widowControl w:val="0"/>
        <w:jc w:val="center"/>
        <w:rPr>
          <w:b/>
          <w:szCs w:val="28"/>
        </w:rPr>
      </w:pPr>
    </w:p>
    <w:p w:rsidR="008A0D72" w:rsidRPr="00A95615" w:rsidRDefault="008A0D72" w:rsidP="007E2551">
      <w:pPr>
        <w:widowControl w:val="0"/>
        <w:jc w:val="center"/>
        <w:rPr>
          <w:sz w:val="20"/>
          <w:szCs w:val="28"/>
        </w:rPr>
      </w:pPr>
    </w:p>
    <w:sectPr w:rsidR="008A0D72" w:rsidRPr="00A95615" w:rsidSect="00C446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BB4" w:rsidRDefault="00DD3BB4">
      <w:r>
        <w:separator/>
      </w:r>
    </w:p>
  </w:endnote>
  <w:endnote w:type="continuationSeparator" w:id="1">
    <w:p w:rsidR="00DD3BB4" w:rsidRDefault="00DD3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90" w:rsidRDefault="0089399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90" w:rsidRDefault="0089399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90" w:rsidRDefault="0089399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BB4" w:rsidRDefault="00DD3BB4">
      <w:r>
        <w:separator/>
      </w:r>
    </w:p>
  </w:footnote>
  <w:footnote w:type="continuationSeparator" w:id="1">
    <w:p w:rsidR="00DD3BB4" w:rsidRDefault="00DD3B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90" w:rsidRDefault="001148B3" w:rsidP="008B43D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9399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3990" w:rsidRDefault="00893990" w:rsidP="00F3117D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90" w:rsidRDefault="00893990" w:rsidP="00F3117D">
    <w:pPr>
      <w:pStyle w:val="a7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990" w:rsidRDefault="0089399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188625D"/>
    <w:multiLevelType w:val="multilevel"/>
    <w:tmpl w:val="D87455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03A33ABB"/>
    <w:multiLevelType w:val="hybridMultilevel"/>
    <w:tmpl w:val="F45618DA"/>
    <w:lvl w:ilvl="0" w:tplc="E7787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5E7DB1"/>
    <w:multiLevelType w:val="singleLevel"/>
    <w:tmpl w:val="A9EC6F84"/>
    <w:lvl w:ilvl="0">
      <w:start w:val="5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>
    <w:nsid w:val="0B752DDD"/>
    <w:multiLevelType w:val="singleLevel"/>
    <w:tmpl w:val="566CE57A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7">
    <w:nsid w:val="0E672615"/>
    <w:multiLevelType w:val="singleLevel"/>
    <w:tmpl w:val="42D0832C"/>
    <w:lvl w:ilvl="0">
      <w:start w:val="8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8">
    <w:nsid w:val="1E8F11F7"/>
    <w:multiLevelType w:val="hybridMultilevel"/>
    <w:tmpl w:val="7AE890D4"/>
    <w:lvl w:ilvl="0" w:tplc="7964683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>
    <w:nsid w:val="1F036913"/>
    <w:multiLevelType w:val="hybridMultilevel"/>
    <w:tmpl w:val="996C5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406E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453F8B"/>
    <w:multiLevelType w:val="hybridMultilevel"/>
    <w:tmpl w:val="D7021B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DA12D3"/>
    <w:multiLevelType w:val="hybridMultilevel"/>
    <w:tmpl w:val="96F263B6"/>
    <w:lvl w:ilvl="0" w:tplc="7840A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64A0DCB"/>
    <w:multiLevelType w:val="singleLevel"/>
    <w:tmpl w:val="9A58BC2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</w:abstractNum>
  <w:abstractNum w:abstractNumId="13">
    <w:nsid w:val="2A066A4C"/>
    <w:multiLevelType w:val="singleLevel"/>
    <w:tmpl w:val="041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B4120D6"/>
    <w:multiLevelType w:val="hybridMultilevel"/>
    <w:tmpl w:val="4A82C872"/>
    <w:lvl w:ilvl="0" w:tplc="5828667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>
    <w:nsid w:val="2C921743"/>
    <w:multiLevelType w:val="hybridMultilevel"/>
    <w:tmpl w:val="196E0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251410"/>
    <w:multiLevelType w:val="singleLevel"/>
    <w:tmpl w:val="CB4EF73E"/>
    <w:lvl w:ilvl="0">
      <w:start w:val="2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7">
    <w:nsid w:val="43600162"/>
    <w:multiLevelType w:val="hybridMultilevel"/>
    <w:tmpl w:val="2A9AB028"/>
    <w:lvl w:ilvl="0" w:tplc="88DCB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2C1ED9"/>
    <w:multiLevelType w:val="singleLevel"/>
    <w:tmpl w:val="518CF8AA"/>
    <w:lvl w:ilvl="0">
      <w:start w:val="9"/>
      <w:numFmt w:val="decimal"/>
      <w:lvlText w:val="%1)"/>
      <w:lvlJc w:val="left"/>
      <w:pPr>
        <w:tabs>
          <w:tab w:val="num" w:pos="600"/>
        </w:tabs>
        <w:ind w:left="600" w:hanging="375"/>
      </w:pPr>
      <w:rPr>
        <w:rFonts w:hint="default"/>
      </w:rPr>
    </w:lvl>
  </w:abstractNum>
  <w:abstractNum w:abstractNumId="19">
    <w:nsid w:val="4CD67A94"/>
    <w:multiLevelType w:val="singleLevel"/>
    <w:tmpl w:val="AC28116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495"/>
      </w:pPr>
      <w:rPr>
        <w:rFonts w:hint="default"/>
      </w:rPr>
    </w:lvl>
  </w:abstractNum>
  <w:abstractNum w:abstractNumId="20">
    <w:nsid w:val="5E0777AF"/>
    <w:multiLevelType w:val="hybridMultilevel"/>
    <w:tmpl w:val="971EC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9F5D4B"/>
    <w:multiLevelType w:val="singleLevel"/>
    <w:tmpl w:val="BC2096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20"/>
  </w:num>
  <w:num w:numId="4">
    <w:abstractNumId w:val="12"/>
  </w:num>
  <w:num w:numId="5">
    <w:abstractNumId w:val="6"/>
  </w:num>
  <w:num w:numId="6">
    <w:abstractNumId w:val="19"/>
  </w:num>
  <w:num w:numId="7">
    <w:abstractNumId w:val="18"/>
  </w:num>
  <w:num w:numId="8">
    <w:abstractNumId w:val="7"/>
  </w:num>
  <w:num w:numId="9">
    <w:abstractNumId w:val="13"/>
  </w:num>
  <w:num w:numId="10">
    <w:abstractNumId w:val="16"/>
  </w:num>
  <w:num w:numId="11">
    <w:abstractNumId w:val="21"/>
  </w:num>
  <w:num w:numId="12">
    <w:abstractNumId w:val="5"/>
  </w:num>
  <w:num w:numId="13">
    <w:abstractNumId w:val="14"/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11"/>
  </w:num>
  <w:num w:numId="23">
    <w:abstractNumId w:val="4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828"/>
    <w:rsid w:val="00002BB7"/>
    <w:rsid w:val="00002FDB"/>
    <w:rsid w:val="00003B55"/>
    <w:rsid w:val="00004836"/>
    <w:rsid w:val="000055AF"/>
    <w:rsid w:val="00005A9E"/>
    <w:rsid w:val="00006B56"/>
    <w:rsid w:val="00010C5C"/>
    <w:rsid w:val="00011401"/>
    <w:rsid w:val="000131F0"/>
    <w:rsid w:val="00013CAB"/>
    <w:rsid w:val="00015FCB"/>
    <w:rsid w:val="000175E7"/>
    <w:rsid w:val="00017D26"/>
    <w:rsid w:val="000201E6"/>
    <w:rsid w:val="00020677"/>
    <w:rsid w:val="00020EFA"/>
    <w:rsid w:val="00022F5E"/>
    <w:rsid w:val="00023608"/>
    <w:rsid w:val="00024505"/>
    <w:rsid w:val="00024CFA"/>
    <w:rsid w:val="00026481"/>
    <w:rsid w:val="00026731"/>
    <w:rsid w:val="00027AD8"/>
    <w:rsid w:val="00031877"/>
    <w:rsid w:val="0003348E"/>
    <w:rsid w:val="00036B9B"/>
    <w:rsid w:val="000416AA"/>
    <w:rsid w:val="00042EBB"/>
    <w:rsid w:val="00044B15"/>
    <w:rsid w:val="00044E3F"/>
    <w:rsid w:val="0004581D"/>
    <w:rsid w:val="00047016"/>
    <w:rsid w:val="00051002"/>
    <w:rsid w:val="0005184C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4214"/>
    <w:rsid w:val="00074F6D"/>
    <w:rsid w:val="00080155"/>
    <w:rsid w:val="000811AA"/>
    <w:rsid w:val="00082257"/>
    <w:rsid w:val="000832EC"/>
    <w:rsid w:val="000836A0"/>
    <w:rsid w:val="00084F89"/>
    <w:rsid w:val="000871AA"/>
    <w:rsid w:val="00087311"/>
    <w:rsid w:val="00090D2C"/>
    <w:rsid w:val="00094914"/>
    <w:rsid w:val="000A008B"/>
    <w:rsid w:val="000A2149"/>
    <w:rsid w:val="000A2694"/>
    <w:rsid w:val="000A2D1E"/>
    <w:rsid w:val="000A5616"/>
    <w:rsid w:val="000A738F"/>
    <w:rsid w:val="000A7630"/>
    <w:rsid w:val="000B180E"/>
    <w:rsid w:val="000B336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D1DF6"/>
    <w:rsid w:val="000D23AE"/>
    <w:rsid w:val="000D43D6"/>
    <w:rsid w:val="000D6228"/>
    <w:rsid w:val="000D6DFD"/>
    <w:rsid w:val="000D7D16"/>
    <w:rsid w:val="000E1E88"/>
    <w:rsid w:val="000E24B6"/>
    <w:rsid w:val="000E26B3"/>
    <w:rsid w:val="000E3442"/>
    <w:rsid w:val="000E3BAC"/>
    <w:rsid w:val="000E5413"/>
    <w:rsid w:val="000F3602"/>
    <w:rsid w:val="000F5A0C"/>
    <w:rsid w:val="0010153F"/>
    <w:rsid w:val="00101993"/>
    <w:rsid w:val="00102D2C"/>
    <w:rsid w:val="00105706"/>
    <w:rsid w:val="001100F5"/>
    <w:rsid w:val="00110F7F"/>
    <w:rsid w:val="00111E2D"/>
    <w:rsid w:val="001125FE"/>
    <w:rsid w:val="00114843"/>
    <w:rsid w:val="001148B3"/>
    <w:rsid w:val="00122149"/>
    <w:rsid w:val="00123865"/>
    <w:rsid w:val="00126FAF"/>
    <w:rsid w:val="00133BA5"/>
    <w:rsid w:val="00135397"/>
    <w:rsid w:val="001365CE"/>
    <w:rsid w:val="00137D03"/>
    <w:rsid w:val="00140FD6"/>
    <w:rsid w:val="001466E7"/>
    <w:rsid w:val="0014692B"/>
    <w:rsid w:val="00150585"/>
    <w:rsid w:val="00150FC8"/>
    <w:rsid w:val="001511DD"/>
    <w:rsid w:val="00151CE2"/>
    <w:rsid w:val="00153C6D"/>
    <w:rsid w:val="001546AB"/>
    <w:rsid w:val="00154710"/>
    <w:rsid w:val="00156738"/>
    <w:rsid w:val="0015698D"/>
    <w:rsid w:val="001602CE"/>
    <w:rsid w:val="001605BE"/>
    <w:rsid w:val="00160DC7"/>
    <w:rsid w:val="00162580"/>
    <w:rsid w:val="00163EA4"/>
    <w:rsid w:val="0016407F"/>
    <w:rsid w:val="001652AC"/>
    <w:rsid w:val="00165E0B"/>
    <w:rsid w:val="00167C64"/>
    <w:rsid w:val="00170DB3"/>
    <w:rsid w:val="00171D3E"/>
    <w:rsid w:val="0017428C"/>
    <w:rsid w:val="00175EC5"/>
    <w:rsid w:val="00176C4A"/>
    <w:rsid w:val="0018293F"/>
    <w:rsid w:val="00185300"/>
    <w:rsid w:val="001871AF"/>
    <w:rsid w:val="0019154F"/>
    <w:rsid w:val="0019364E"/>
    <w:rsid w:val="00193CD5"/>
    <w:rsid w:val="00195F6D"/>
    <w:rsid w:val="0019731C"/>
    <w:rsid w:val="001A34C4"/>
    <w:rsid w:val="001A66BA"/>
    <w:rsid w:val="001B1A5C"/>
    <w:rsid w:val="001B1B5C"/>
    <w:rsid w:val="001B2CFF"/>
    <w:rsid w:val="001B2FF0"/>
    <w:rsid w:val="001B3750"/>
    <w:rsid w:val="001B5429"/>
    <w:rsid w:val="001B75DB"/>
    <w:rsid w:val="001B7ACC"/>
    <w:rsid w:val="001C0D16"/>
    <w:rsid w:val="001C2893"/>
    <w:rsid w:val="001C5455"/>
    <w:rsid w:val="001C6F52"/>
    <w:rsid w:val="001D15A6"/>
    <w:rsid w:val="001D2342"/>
    <w:rsid w:val="001D265C"/>
    <w:rsid w:val="001D2EDF"/>
    <w:rsid w:val="001E2721"/>
    <w:rsid w:val="001E56D4"/>
    <w:rsid w:val="001E586E"/>
    <w:rsid w:val="001F1B4B"/>
    <w:rsid w:val="001F4E17"/>
    <w:rsid w:val="002009EE"/>
    <w:rsid w:val="00202091"/>
    <w:rsid w:val="00203028"/>
    <w:rsid w:val="0020442C"/>
    <w:rsid w:val="00205ECA"/>
    <w:rsid w:val="00207BF6"/>
    <w:rsid w:val="00211F04"/>
    <w:rsid w:val="0021225F"/>
    <w:rsid w:val="00212717"/>
    <w:rsid w:val="00214E1C"/>
    <w:rsid w:val="0021521E"/>
    <w:rsid w:val="00215EE2"/>
    <w:rsid w:val="0021613B"/>
    <w:rsid w:val="002206D8"/>
    <w:rsid w:val="002214CF"/>
    <w:rsid w:val="00225F3D"/>
    <w:rsid w:val="00231CB2"/>
    <w:rsid w:val="00231DE3"/>
    <w:rsid w:val="0024050F"/>
    <w:rsid w:val="00241AA2"/>
    <w:rsid w:val="002502D5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396E"/>
    <w:rsid w:val="00283C7E"/>
    <w:rsid w:val="00285C75"/>
    <w:rsid w:val="002874E8"/>
    <w:rsid w:val="0029366D"/>
    <w:rsid w:val="00294DF8"/>
    <w:rsid w:val="00297605"/>
    <w:rsid w:val="00297EE7"/>
    <w:rsid w:val="002A0209"/>
    <w:rsid w:val="002A34D4"/>
    <w:rsid w:val="002A396A"/>
    <w:rsid w:val="002A398D"/>
    <w:rsid w:val="002A549F"/>
    <w:rsid w:val="002A57A6"/>
    <w:rsid w:val="002B0A87"/>
    <w:rsid w:val="002B2ACE"/>
    <w:rsid w:val="002B31AD"/>
    <w:rsid w:val="002B37F0"/>
    <w:rsid w:val="002B521A"/>
    <w:rsid w:val="002B597D"/>
    <w:rsid w:val="002B5BA9"/>
    <w:rsid w:val="002B5E71"/>
    <w:rsid w:val="002B65A9"/>
    <w:rsid w:val="002B7831"/>
    <w:rsid w:val="002C1F76"/>
    <w:rsid w:val="002C1FCD"/>
    <w:rsid w:val="002C5D71"/>
    <w:rsid w:val="002C7453"/>
    <w:rsid w:val="002C75D2"/>
    <w:rsid w:val="002C766F"/>
    <w:rsid w:val="002D0BA6"/>
    <w:rsid w:val="002D0C2B"/>
    <w:rsid w:val="002D3698"/>
    <w:rsid w:val="002D6EFD"/>
    <w:rsid w:val="002D750B"/>
    <w:rsid w:val="002E0690"/>
    <w:rsid w:val="002E07A7"/>
    <w:rsid w:val="002E1376"/>
    <w:rsid w:val="002E1C59"/>
    <w:rsid w:val="002E1CBF"/>
    <w:rsid w:val="002E4514"/>
    <w:rsid w:val="002F3988"/>
    <w:rsid w:val="002F3AAB"/>
    <w:rsid w:val="002F4B61"/>
    <w:rsid w:val="002F4BD2"/>
    <w:rsid w:val="002F503F"/>
    <w:rsid w:val="002F7F0C"/>
    <w:rsid w:val="00302495"/>
    <w:rsid w:val="003027FD"/>
    <w:rsid w:val="00303075"/>
    <w:rsid w:val="003054FE"/>
    <w:rsid w:val="0031076C"/>
    <w:rsid w:val="00310F6D"/>
    <w:rsid w:val="00310FDB"/>
    <w:rsid w:val="00311154"/>
    <w:rsid w:val="00311922"/>
    <w:rsid w:val="00313C08"/>
    <w:rsid w:val="003154C5"/>
    <w:rsid w:val="00316AEB"/>
    <w:rsid w:val="00316CE5"/>
    <w:rsid w:val="00321D40"/>
    <w:rsid w:val="003261DF"/>
    <w:rsid w:val="0033002B"/>
    <w:rsid w:val="00331799"/>
    <w:rsid w:val="00332A7B"/>
    <w:rsid w:val="00333367"/>
    <w:rsid w:val="003375E3"/>
    <w:rsid w:val="0034072D"/>
    <w:rsid w:val="0034112F"/>
    <w:rsid w:val="003414F0"/>
    <w:rsid w:val="0034245D"/>
    <w:rsid w:val="0034527F"/>
    <w:rsid w:val="00351133"/>
    <w:rsid w:val="0035323E"/>
    <w:rsid w:val="00353649"/>
    <w:rsid w:val="00354923"/>
    <w:rsid w:val="003555C2"/>
    <w:rsid w:val="00357489"/>
    <w:rsid w:val="00357E3C"/>
    <w:rsid w:val="00360CF0"/>
    <w:rsid w:val="00362C03"/>
    <w:rsid w:val="00363111"/>
    <w:rsid w:val="00364A5D"/>
    <w:rsid w:val="00364DF2"/>
    <w:rsid w:val="00366669"/>
    <w:rsid w:val="00366E0C"/>
    <w:rsid w:val="00372E37"/>
    <w:rsid w:val="003816D4"/>
    <w:rsid w:val="00381CBE"/>
    <w:rsid w:val="00382570"/>
    <w:rsid w:val="0038372E"/>
    <w:rsid w:val="003838AD"/>
    <w:rsid w:val="00387909"/>
    <w:rsid w:val="00387D3A"/>
    <w:rsid w:val="0039247E"/>
    <w:rsid w:val="003933F0"/>
    <w:rsid w:val="0039774B"/>
    <w:rsid w:val="003A260D"/>
    <w:rsid w:val="003A2903"/>
    <w:rsid w:val="003A29DC"/>
    <w:rsid w:val="003A62CC"/>
    <w:rsid w:val="003B3557"/>
    <w:rsid w:val="003B5292"/>
    <w:rsid w:val="003B708A"/>
    <w:rsid w:val="003C005C"/>
    <w:rsid w:val="003C0AFB"/>
    <w:rsid w:val="003C2F16"/>
    <w:rsid w:val="003C4EA9"/>
    <w:rsid w:val="003C729A"/>
    <w:rsid w:val="003D02BF"/>
    <w:rsid w:val="003D67A7"/>
    <w:rsid w:val="003D7935"/>
    <w:rsid w:val="003E11EA"/>
    <w:rsid w:val="003E400F"/>
    <w:rsid w:val="003E502F"/>
    <w:rsid w:val="003E723A"/>
    <w:rsid w:val="003F0639"/>
    <w:rsid w:val="003F07F0"/>
    <w:rsid w:val="003F3D81"/>
    <w:rsid w:val="003F41B7"/>
    <w:rsid w:val="003F4C90"/>
    <w:rsid w:val="003F72C1"/>
    <w:rsid w:val="00400107"/>
    <w:rsid w:val="0040029D"/>
    <w:rsid w:val="00401108"/>
    <w:rsid w:val="004014E2"/>
    <w:rsid w:val="0040172B"/>
    <w:rsid w:val="00402303"/>
    <w:rsid w:val="00405CD9"/>
    <w:rsid w:val="0040610C"/>
    <w:rsid w:val="00406ACB"/>
    <w:rsid w:val="0040773B"/>
    <w:rsid w:val="00407DF5"/>
    <w:rsid w:val="00407F79"/>
    <w:rsid w:val="0041375B"/>
    <w:rsid w:val="00413FB2"/>
    <w:rsid w:val="00415895"/>
    <w:rsid w:val="0041679C"/>
    <w:rsid w:val="004223D7"/>
    <w:rsid w:val="00422BBB"/>
    <w:rsid w:val="00425683"/>
    <w:rsid w:val="00425D08"/>
    <w:rsid w:val="0042670E"/>
    <w:rsid w:val="00427F23"/>
    <w:rsid w:val="00431AE1"/>
    <w:rsid w:val="00431B34"/>
    <w:rsid w:val="00433904"/>
    <w:rsid w:val="00434BD4"/>
    <w:rsid w:val="00440050"/>
    <w:rsid w:val="00441F28"/>
    <w:rsid w:val="00442858"/>
    <w:rsid w:val="004437AE"/>
    <w:rsid w:val="004441D5"/>
    <w:rsid w:val="00445040"/>
    <w:rsid w:val="0044600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708DA"/>
    <w:rsid w:val="0047278F"/>
    <w:rsid w:val="004740C0"/>
    <w:rsid w:val="004758D6"/>
    <w:rsid w:val="004770F2"/>
    <w:rsid w:val="004779A2"/>
    <w:rsid w:val="00482350"/>
    <w:rsid w:val="00482B58"/>
    <w:rsid w:val="00483C71"/>
    <w:rsid w:val="00484E10"/>
    <w:rsid w:val="0048503E"/>
    <w:rsid w:val="00486FFE"/>
    <w:rsid w:val="00491368"/>
    <w:rsid w:val="00496622"/>
    <w:rsid w:val="00496E22"/>
    <w:rsid w:val="004974BC"/>
    <w:rsid w:val="004A0D49"/>
    <w:rsid w:val="004A235A"/>
    <w:rsid w:val="004A2B8F"/>
    <w:rsid w:val="004A58B9"/>
    <w:rsid w:val="004A74A5"/>
    <w:rsid w:val="004B0E92"/>
    <w:rsid w:val="004B1FC0"/>
    <w:rsid w:val="004B4E06"/>
    <w:rsid w:val="004B6774"/>
    <w:rsid w:val="004C1451"/>
    <w:rsid w:val="004C16FA"/>
    <w:rsid w:val="004C40BF"/>
    <w:rsid w:val="004C4BAD"/>
    <w:rsid w:val="004C51E5"/>
    <w:rsid w:val="004C6905"/>
    <w:rsid w:val="004C73A4"/>
    <w:rsid w:val="004C754D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7610"/>
    <w:rsid w:val="004F1FE2"/>
    <w:rsid w:val="004F21E8"/>
    <w:rsid w:val="004F318F"/>
    <w:rsid w:val="004F7059"/>
    <w:rsid w:val="005000ED"/>
    <w:rsid w:val="005020F4"/>
    <w:rsid w:val="005031D9"/>
    <w:rsid w:val="00503276"/>
    <w:rsid w:val="005047E4"/>
    <w:rsid w:val="00504858"/>
    <w:rsid w:val="00504F35"/>
    <w:rsid w:val="005052F4"/>
    <w:rsid w:val="00505B24"/>
    <w:rsid w:val="005106F1"/>
    <w:rsid w:val="00510821"/>
    <w:rsid w:val="00510CC2"/>
    <w:rsid w:val="00512D83"/>
    <w:rsid w:val="00514C35"/>
    <w:rsid w:val="005215F7"/>
    <w:rsid w:val="00521ED7"/>
    <w:rsid w:val="005224AE"/>
    <w:rsid w:val="005235C9"/>
    <w:rsid w:val="005256DB"/>
    <w:rsid w:val="00525F80"/>
    <w:rsid w:val="00526043"/>
    <w:rsid w:val="005308B0"/>
    <w:rsid w:val="00535BF2"/>
    <w:rsid w:val="005367AB"/>
    <w:rsid w:val="005402FD"/>
    <w:rsid w:val="00541A52"/>
    <w:rsid w:val="005434AF"/>
    <w:rsid w:val="0054400D"/>
    <w:rsid w:val="00547845"/>
    <w:rsid w:val="00550594"/>
    <w:rsid w:val="00551474"/>
    <w:rsid w:val="005530E8"/>
    <w:rsid w:val="00553CB8"/>
    <w:rsid w:val="0055422D"/>
    <w:rsid w:val="0056007E"/>
    <w:rsid w:val="005622D3"/>
    <w:rsid w:val="0056391F"/>
    <w:rsid w:val="00563C82"/>
    <w:rsid w:val="00564CE3"/>
    <w:rsid w:val="00566099"/>
    <w:rsid w:val="00567B32"/>
    <w:rsid w:val="005714D5"/>
    <w:rsid w:val="00571574"/>
    <w:rsid w:val="0057251A"/>
    <w:rsid w:val="005735E4"/>
    <w:rsid w:val="00574728"/>
    <w:rsid w:val="00574FD6"/>
    <w:rsid w:val="0057685C"/>
    <w:rsid w:val="00576EFE"/>
    <w:rsid w:val="00581CE7"/>
    <w:rsid w:val="005924B7"/>
    <w:rsid w:val="00594AE5"/>
    <w:rsid w:val="005951D4"/>
    <w:rsid w:val="005968E0"/>
    <w:rsid w:val="00597339"/>
    <w:rsid w:val="00597800"/>
    <w:rsid w:val="005A00B8"/>
    <w:rsid w:val="005A1534"/>
    <w:rsid w:val="005A42E8"/>
    <w:rsid w:val="005B00F1"/>
    <w:rsid w:val="005B0A50"/>
    <w:rsid w:val="005B0EBE"/>
    <w:rsid w:val="005B1A12"/>
    <w:rsid w:val="005B2BA7"/>
    <w:rsid w:val="005B31C5"/>
    <w:rsid w:val="005B32BE"/>
    <w:rsid w:val="005B4E9C"/>
    <w:rsid w:val="005B5130"/>
    <w:rsid w:val="005C126B"/>
    <w:rsid w:val="005C1ACD"/>
    <w:rsid w:val="005C3F20"/>
    <w:rsid w:val="005C4A98"/>
    <w:rsid w:val="005C59FF"/>
    <w:rsid w:val="005C6036"/>
    <w:rsid w:val="005C6667"/>
    <w:rsid w:val="005D179C"/>
    <w:rsid w:val="005D1F8D"/>
    <w:rsid w:val="005D2863"/>
    <w:rsid w:val="005D2C2E"/>
    <w:rsid w:val="005D35CD"/>
    <w:rsid w:val="005D4587"/>
    <w:rsid w:val="005D6E88"/>
    <w:rsid w:val="005D78B0"/>
    <w:rsid w:val="005E0F4C"/>
    <w:rsid w:val="005E1AC3"/>
    <w:rsid w:val="005E225F"/>
    <w:rsid w:val="005E48AA"/>
    <w:rsid w:val="005E55BF"/>
    <w:rsid w:val="005F07CE"/>
    <w:rsid w:val="005F1476"/>
    <w:rsid w:val="005F3F9C"/>
    <w:rsid w:val="005F6C2D"/>
    <w:rsid w:val="0060044B"/>
    <w:rsid w:val="00600CD0"/>
    <w:rsid w:val="00602494"/>
    <w:rsid w:val="00606149"/>
    <w:rsid w:val="006067FB"/>
    <w:rsid w:val="00607CC7"/>
    <w:rsid w:val="006102DB"/>
    <w:rsid w:val="006178FE"/>
    <w:rsid w:val="00621654"/>
    <w:rsid w:val="0062166E"/>
    <w:rsid w:val="00622D87"/>
    <w:rsid w:val="00626524"/>
    <w:rsid w:val="006272EE"/>
    <w:rsid w:val="0062748B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25BD"/>
    <w:rsid w:val="006558FF"/>
    <w:rsid w:val="006614DE"/>
    <w:rsid w:val="00662019"/>
    <w:rsid w:val="00662F97"/>
    <w:rsid w:val="00663010"/>
    <w:rsid w:val="00667B66"/>
    <w:rsid w:val="0067048A"/>
    <w:rsid w:val="006717F4"/>
    <w:rsid w:val="00671B1E"/>
    <w:rsid w:val="00673421"/>
    <w:rsid w:val="00673DC8"/>
    <w:rsid w:val="00677314"/>
    <w:rsid w:val="006810BA"/>
    <w:rsid w:val="00682D0C"/>
    <w:rsid w:val="00682FBF"/>
    <w:rsid w:val="00685C5C"/>
    <w:rsid w:val="00687100"/>
    <w:rsid w:val="0069316D"/>
    <w:rsid w:val="006958AA"/>
    <w:rsid w:val="00697911"/>
    <w:rsid w:val="006A39CD"/>
    <w:rsid w:val="006A410D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0DD1"/>
    <w:rsid w:val="006C2505"/>
    <w:rsid w:val="006C4662"/>
    <w:rsid w:val="006C56C3"/>
    <w:rsid w:val="006C68BF"/>
    <w:rsid w:val="006C7BE1"/>
    <w:rsid w:val="006D22DA"/>
    <w:rsid w:val="006D2D46"/>
    <w:rsid w:val="006D3D87"/>
    <w:rsid w:val="006D4879"/>
    <w:rsid w:val="006D547E"/>
    <w:rsid w:val="006D5662"/>
    <w:rsid w:val="006D6C6D"/>
    <w:rsid w:val="006D73AE"/>
    <w:rsid w:val="006E0363"/>
    <w:rsid w:val="006E43CA"/>
    <w:rsid w:val="006F1698"/>
    <w:rsid w:val="006F2FC1"/>
    <w:rsid w:val="006F512C"/>
    <w:rsid w:val="006F58AF"/>
    <w:rsid w:val="00700BE1"/>
    <w:rsid w:val="00700CE8"/>
    <w:rsid w:val="00702CCC"/>
    <w:rsid w:val="0070367C"/>
    <w:rsid w:val="00703D5D"/>
    <w:rsid w:val="0070413C"/>
    <w:rsid w:val="00706E26"/>
    <w:rsid w:val="00710F02"/>
    <w:rsid w:val="007111CE"/>
    <w:rsid w:val="0071187D"/>
    <w:rsid w:val="00712BE1"/>
    <w:rsid w:val="0071349B"/>
    <w:rsid w:val="007138A1"/>
    <w:rsid w:val="007138EB"/>
    <w:rsid w:val="007148C4"/>
    <w:rsid w:val="00716F13"/>
    <w:rsid w:val="00721176"/>
    <w:rsid w:val="007230FD"/>
    <w:rsid w:val="00724F52"/>
    <w:rsid w:val="00725A8D"/>
    <w:rsid w:val="00726E4C"/>
    <w:rsid w:val="00730F3E"/>
    <w:rsid w:val="007320A1"/>
    <w:rsid w:val="00732625"/>
    <w:rsid w:val="0073414A"/>
    <w:rsid w:val="00734CEA"/>
    <w:rsid w:val="00734F4B"/>
    <w:rsid w:val="0073664A"/>
    <w:rsid w:val="007405C2"/>
    <w:rsid w:val="00740A44"/>
    <w:rsid w:val="00741097"/>
    <w:rsid w:val="00741863"/>
    <w:rsid w:val="0074287D"/>
    <w:rsid w:val="00744C31"/>
    <w:rsid w:val="007450F8"/>
    <w:rsid w:val="007454B9"/>
    <w:rsid w:val="007459A7"/>
    <w:rsid w:val="00750035"/>
    <w:rsid w:val="007503D8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70E7E"/>
    <w:rsid w:val="00771457"/>
    <w:rsid w:val="0077259D"/>
    <w:rsid w:val="00775339"/>
    <w:rsid w:val="00776942"/>
    <w:rsid w:val="00783527"/>
    <w:rsid w:val="0078565E"/>
    <w:rsid w:val="007931C7"/>
    <w:rsid w:val="00793690"/>
    <w:rsid w:val="00795025"/>
    <w:rsid w:val="00795936"/>
    <w:rsid w:val="007B1A70"/>
    <w:rsid w:val="007B3C12"/>
    <w:rsid w:val="007B5CD5"/>
    <w:rsid w:val="007B6006"/>
    <w:rsid w:val="007C1DBA"/>
    <w:rsid w:val="007C2415"/>
    <w:rsid w:val="007C3936"/>
    <w:rsid w:val="007C4A05"/>
    <w:rsid w:val="007C5548"/>
    <w:rsid w:val="007C58B3"/>
    <w:rsid w:val="007D0337"/>
    <w:rsid w:val="007D1A22"/>
    <w:rsid w:val="007D22A9"/>
    <w:rsid w:val="007D551B"/>
    <w:rsid w:val="007D654B"/>
    <w:rsid w:val="007E0A6C"/>
    <w:rsid w:val="007E113F"/>
    <w:rsid w:val="007E2551"/>
    <w:rsid w:val="007E25D8"/>
    <w:rsid w:val="007E45B6"/>
    <w:rsid w:val="007F05C6"/>
    <w:rsid w:val="007F09DB"/>
    <w:rsid w:val="007F3E7E"/>
    <w:rsid w:val="007F459B"/>
    <w:rsid w:val="007F74EE"/>
    <w:rsid w:val="007F7CDE"/>
    <w:rsid w:val="007F7D2D"/>
    <w:rsid w:val="008066E8"/>
    <w:rsid w:val="008102F0"/>
    <w:rsid w:val="00810755"/>
    <w:rsid w:val="00810F02"/>
    <w:rsid w:val="00810F7C"/>
    <w:rsid w:val="00812759"/>
    <w:rsid w:val="00812DFD"/>
    <w:rsid w:val="00814C1A"/>
    <w:rsid w:val="00814D7F"/>
    <w:rsid w:val="00814E20"/>
    <w:rsid w:val="00816C0D"/>
    <w:rsid w:val="00817015"/>
    <w:rsid w:val="00820E76"/>
    <w:rsid w:val="008210AE"/>
    <w:rsid w:val="00821228"/>
    <w:rsid w:val="00823961"/>
    <w:rsid w:val="0082411E"/>
    <w:rsid w:val="00824219"/>
    <w:rsid w:val="00824CA3"/>
    <w:rsid w:val="00825056"/>
    <w:rsid w:val="008272F6"/>
    <w:rsid w:val="00827460"/>
    <w:rsid w:val="00830169"/>
    <w:rsid w:val="0083583E"/>
    <w:rsid w:val="00841876"/>
    <w:rsid w:val="008454E2"/>
    <w:rsid w:val="008472C6"/>
    <w:rsid w:val="00850E7D"/>
    <w:rsid w:val="0085179D"/>
    <w:rsid w:val="00852909"/>
    <w:rsid w:val="00855387"/>
    <w:rsid w:val="00856EF8"/>
    <w:rsid w:val="00857766"/>
    <w:rsid w:val="00861D9B"/>
    <w:rsid w:val="00865127"/>
    <w:rsid w:val="00871C3C"/>
    <w:rsid w:val="00872534"/>
    <w:rsid w:val="0087532A"/>
    <w:rsid w:val="00875F90"/>
    <w:rsid w:val="00877E0B"/>
    <w:rsid w:val="0088074E"/>
    <w:rsid w:val="008827FA"/>
    <w:rsid w:val="00884AC3"/>
    <w:rsid w:val="00890B0A"/>
    <w:rsid w:val="00893990"/>
    <w:rsid w:val="008962EB"/>
    <w:rsid w:val="00896753"/>
    <w:rsid w:val="008A0D72"/>
    <w:rsid w:val="008A14CB"/>
    <w:rsid w:val="008A2613"/>
    <w:rsid w:val="008A29EB"/>
    <w:rsid w:val="008B296B"/>
    <w:rsid w:val="008B3605"/>
    <w:rsid w:val="008B3A69"/>
    <w:rsid w:val="008B43DB"/>
    <w:rsid w:val="008B4649"/>
    <w:rsid w:val="008B547B"/>
    <w:rsid w:val="008B6506"/>
    <w:rsid w:val="008C19D6"/>
    <w:rsid w:val="008C21D8"/>
    <w:rsid w:val="008C4EE8"/>
    <w:rsid w:val="008C698E"/>
    <w:rsid w:val="008C76E0"/>
    <w:rsid w:val="008C76F7"/>
    <w:rsid w:val="008D195E"/>
    <w:rsid w:val="008D5964"/>
    <w:rsid w:val="008D75A8"/>
    <w:rsid w:val="008E1AE8"/>
    <w:rsid w:val="008E3FB3"/>
    <w:rsid w:val="008E63E3"/>
    <w:rsid w:val="008E6436"/>
    <w:rsid w:val="008F0123"/>
    <w:rsid w:val="008F146B"/>
    <w:rsid w:val="008F2668"/>
    <w:rsid w:val="008F357E"/>
    <w:rsid w:val="008F427A"/>
    <w:rsid w:val="008F5C20"/>
    <w:rsid w:val="0090464C"/>
    <w:rsid w:val="00904AC7"/>
    <w:rsid w:val="0090562F"/>
    <w:rsid w:val="00905FF7"/>
    <w:rsid w:val="009073CF"/>
    <w:rsid w:val="00910D64"/>
    <w:rsid w:val="00912FEE"/>
    <w:rsid w:val="0091427D"/>
    <w:rsid w:val="00914C72"/>
    <w:rsid w:val="00916421"/>
    <w:rsid w:val="0092004A"/>
    <w:rsid w:val="00920A67"/>
    <w:rsid w:val="00923C3B"/>
    <w:rsid w:val="00924973"/>
    <w:rsid w:val="00927B9D"/>
    <w:rsid w:val="00930852"/>
    <w:rsid w:val="00932148"/>
    <w:rsid w:val="009332F7"/>
    <w:rsid w:val="00934448"/>
    <w:rsid w:val="00935943"/>
    <w:rsid w:val="00940229"/>
    <w:rsid w:val="00941CEC"/>
    <w:rsid w:val="0094223A"/>
    <w:rsid w:val="00942D85"/>
    <w:rsid w:val="0094347C"/>
    <w:rsid w:val="00944BE4"/>
    <w:rsid w:val="00945580"/>
    <w:rsid w:val="00945F10"/>
    <w:rsid w:val="0094604A"/>
    <w:rsid w:val="0095094D"/>
    <w:rsid w:val="00953D02"/>
    <w:rsid w:val="00957939"/>
    <w:rsid w:val="0096001D"/>
    <w:rsid w:val="00963CA8"/>
    <w:rsid w:val="0096590D"/>
    <w:rsid w:val="00967907"/>
    <w:rsid w:val="00971BB2"/>
    <w:rsid w:val="00974BF4"/>
    <w:rsid w:val="00975B69"/>
    <w:rsid w:val="00976169"/>
    <w:rsid w:val="009847E0"/>
    <w:rsid w:val="00985366"/>
    <w:rsid w:val="00986E3E"/>
    <w:rsid w:val="0098727E"/>
    <w:rsid w:val="00987BDF"/>
    <w:rsid w:val="009932AB"/>
    <w:rsid w:val="0099347A"/>
    <w:rsid w:val="009939A8"/>
    <w:rsid w:val="00993B3C"/>
    <w:rsid w:val="0099566D"/>
    <w:rsid w:val="009A07B2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340E"/>
    <w:rsid w:val="009B4368"/>
    <w:rsid w:val="009B5A6F"/>
    <w:rsid w:val="009B6A14"/>
    <w:rsid w:val="009C1304"/>
    <w:rsid w:val="009C1B3B"/>
    <w:rsid w:val="009C1F45"/>
    <w:rsid w:val="009C2F3D"/>
    <w:rsid w:val="009C32B4"/>
    <w:rsid w:val="009C3DB2"/>
    <w:rsid w:val="009C3F37"/>
    <w:rsid w:val="009C55C9"/>
    <w:rsid w:val="009C67FB"/>
    <w:rsid w:val="009C73FE"/>
    <w:rsid w:val="009D0EEB"/>
    <w:rsid w:val="009D0FAD"/>
    <w:rsid w:val="009D2A34"/>
    <w:rsid w:val="009D5253"/>
    <w:rsid w:val="009D5871"/>
    <w:rsid w:val="009D5BA9"/>
    <w:rsid w:val="009D71E7"/>
    <w:rsid w:val="009E4DA8"/>
    <w:rsid w:val="009E5A1B"/>
    <w:rsid w:val="009F3A2F"/>
    <w:rsid w:val="009F65D4"/>
    <w:rsid w:val="00A00F0C"/>
    <w:rsid w:val="00A07D9E"/>
    <w:rsid w:val="00A103C6"/>
    <w:rsid w:val="00A1048D"/>
    <w:rsid w:val="00A115DB"/>
    <w:rsid w:val="00A11E78"/>
    <w:rsid w:val="00A122F2"/>
    <w:rsid w:val="00A16B4D"/>
    <w:rsid w:val="00A21532"/>
    <w:rsid w:val="00A307A3"/>
    <w:rsid w:val="00A339C9"/>
    <w:rsid w:val="00A34B24"/>
    <w:rsid w:val="00A35311"/>
    <w:rsid w:val="00A3563B"/>
    <w:rsid w:val="00A35C41"/>
    <w:rsid w:val="00A36388"/>
    <w:rsid w:val="00A36889"/>
    <w:rsid w:val="00A36E12"/>
    <w:rsid w:val="00A37295"/>
    <w:rsid w:val="00A40658"/>
    <w:rsid w:val="00A42096"/>
    <w:rsid w:val="00A4258F"/>
    <w:rsid w:val="00A42610"/>
    <w:rsid w:val="00A4311D"/>
    <w:rsid w:val="00A43514"/>
    <w:rsid w:val="00A43B67"/>
    <w:rsid w:val="00A442EE"/>
    <w:rsid w:val="00A453E6"/>
    <w:rsid w:val="00A45D89"/>
    <w:rsid w:val="00A4642F"/>
    <w:rsid w:val="00A50358"/>
    <w:rsid w:val="00A50CCB"/>
    <w:rsid w:val="00A5430E"/>
    <w:rsid w:val="00A55045"/>
    <w:rsid w:val="00A55711"/>
    <w:rsid w:val="00A56AAF"/>
    <w:rsid w:val="00A60613"/>
    <w:rsid w:val="00A60699"/>
    <w:rsid w:val="00A61C71"/>
    <w:rsid w:val="00A62AE2"/>
    <w:rsid w:val="00A63693"/>
    <w:rsid w:val="00A6529A"/>
    <w:rsid w:val="00A67059"/>
    <w:rsid w:val="00A6733F"/>
    <w:rsid w:val="00A6796E"/>
    <w:rsid w:val="00A718E8"/>
    <w:rsid w:val="00A74ED1"/>
    <w:rsid w:val="00A74F3D"/>
    <w:rsid w:val="00A76233"/>
    <w:rsid w:val="00A777F7"/>
    <w:rsid w:val="00A80267"/>
    <w:rsid w:val="00A815F4"/>
    <w:rsid w:val="00A8283B"/>
    <w:rsid w:val="00A82CAC"/>
    <w:rsid w:val="00A83E51"/>
    <w:rsid w:val="00A84149"/>
    <w:rsid w:val="00A84BF2"/>
    <w:rsid w:val="00A860D6"/>
    <w:rsid w:val="00A868D5"/>
    <w:rsid w:val="00A90BC2"/>
    <w:rsid w:val="00A925AE"/>
    <w:rsid w:val="00A94236"/>
    <w:rsid w:val="00A94C1B"/>
    <w:rsid w:val="00A951FA"/>
    <w:rsid w:val="00A95615"/>
    <w:rsid w:val="00A97E9E"/>
    <w:rsid w:val="00AA18BA"/>
    <w:rsid w:val="00AA1A32"/>
    <w:rsid w:val="00AA7B4A"/>
    <w:rsid w:val="00AB19FF"/>
    <w:rsid w:val="00AB2A28"/>
    <w:rsid w:val="00AB36EC"/>
    <w:rsid w:val="00AB37AB"/>
    <w:rsid w:val="00AB6AC5"/>
    <w:rsid w:val="00AB7462"/>
    <w:rsid w:val="00AC0E70"/>
    <w:rsid w:val="00AC1974"/>
    <w:rsid w:val="00AC2415"/>
    <w:rsid w:val="00AC2F4D"/>
    <w:rsid w:val="00AC3087"/>
    <w:rsid w:val="00AC6404"/>
    <w:rsid w:val="00AC7567"/>
    <w:rsid w:val="00AC76DB"/>
    <w:rsid w:val="00AD0458"/>
    <w:rsid w:val="00AD0F5E"/>
    <w:rsid w:val="00AD1201"/>
    <w:rsid w:val="00AD353D"/>
    <w:rsid w:val="00AD3BB5"/>
    <w:rsid w:val="00AD7866"/>
    <w:rsid w:val="00AE0462"/>
    <w:rsid w:val="00AE246B"/>
    <w:rsid w:val="00AE34F6"/>
    <w:rsid w:val="00AE46CF"/>
    <w:rsid w:val="00AF236A"/>
    <w:rsid w:val="00AF2E5B"/>
    <w:rsid w:val="00AF38A9"/>
    <w:rsid w:val="00AF3B59"/>
    <w:rsid w:val="00AF3E30"/>
    <w:rsid w:val="00AF4D42"/>
    <w:rsid w:val="00AF4DC5"/>
    <w:rsid w:val="00AF63F6"/>
    <w:rsid w:val="00AF6D01"/>
    <w:rsid w:val="00AF78A5"/>
    <w:rsid w:val="00AF7BA8"/>
    <w:rsid w:val="00B044EE"/>
    <w:rsid w:val="00B046D7"/>
    <w:rsid w:val="00B05E7D"/>
    <w:rsid w:val="00B10AC6"/>
    <w:rsid w:val="00B1168E"/>
    <w:rsid w:val="00B1468E"/>
    <w:rsid w:val="00B14AF5"/>
    <w:rsid w:val="00B21610"/>
    <w:rsid w:val="00B2313A"/>
    <w:rsid w:val="00B2527A"/>
    <w:rsid w:val="00B265A7"/>
    <w:rsid w:val="00B2710A"/>
    <w:rsid w:val="00B3348F"/>
    <w:rsid w:val="00B33747"/>
    <w:rsid w:val="00B34FD6"/>
    <w:rsid w:val="00B35A09"/>
    <w:rsid w:val="00B367E6"/>
    <w:rsid w:val="00B36CC1"/>
    <w:rsid w:val="00B370FD"/>
    <w:rsid w:val="00B40501"/>
    <w:rsid w:val="00B44C54"/>
    <w:rsid w:val="00B45B4A"/>
    <w:rsid w:val="00B45BE9"/>
    <w:rsid w:val="00B50AF9"/>
    <w:rsid w:val="00B55D2F"/>
    <w:rsid w:val="00B6452F"/>
    <w:rsid w:val="00B64919"/>
    <w:rsid w:val="00B66454"/>
    <w:rsid w:val="00B66D90"/>
    <w:rsid w:val="00B672FD"/>
    <w:rsid w:val="00B674B7"/>
    <w:rsid w:val="00B67FC7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6133"/>
    <w:rsid w:val="00B86CBD"/>
    <w:rsid w:val="00B86D93"/>
    <w:rsid w:val="00B86FE3"/>
    <w:rsid w:val="00B90E2A"/>
    <w:rsid w:val="00B929E0"/>
    <w:rsid w:val="00B940A7"/>
    <w:rsid w:val="00B96281"/>
    <w:rsid w:val="00B966E5"/>
    <w:rsid w:val="00BA08E5"/>
    <w:rsid w:val="00BA09A6"/>
    <w:rsid w:val="00BA1A15"/>
    <w:rsid w:val="00BA2105"/>
    <w:rsid w:val="00BA3540"/>
    <w:rsid w:val="00BA7E18"/>
    <w:rsid w:val="00BB269D"/>
    <w:rsid w:val="00BB26A1"/>
    <w:rsid w:val="00BB2CE3"/>
    <w:rsid w:val="00BB3143"/>
    <w:rsid w:val="00BB4A23"/>
    <w:rsid w:val="00BB75D7"/>
    <w:rsid w:val="00BC139A"/>
    <w:rsid w:val="00BC2FC3"/>
    <w:rsid w:val="00BC426C"/>
    <w:rsid w:val="00BC5FB8"/>
    <w:rsid w:val="00BC769E"/>
    <w:rsid w:val="00BD0637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F013B"/>
    <w:rsid w:val="00BF2785"/>
    <w:rsid w:val="00BF5073"/>
    <w:rsid w:val="00BF52B7"/>
    <w:rsid w:val="00BF63E5"/>
    <w:rsid w:val="00BF6522"/>
    <w:rsid w:val="00BF6BEF"/>
    <w:rsid w:val="00BF7B69"/>
    <w:rsid w:val="00C02F6D"/>
    <w:rsid w:val="00C06FBF"/>
    <w:rsid w:val="00C11DDA"/>
    <w:rsid w:val="00C14FD5"/>
    <w:rsid w:val="00C15463"/>
    <w:rsid w:val="00C15CDB"/>
    <w:rsid w:val="00C1672C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3EBE"/>
    <w:rsid w:val="00C249C6"/>
    <w:rsid w:val="00C24F1E"/>
    <w:rsid w:val="00C314C1"/>
    <w:rsid w:val="00C31C7D"/>
    <w:rsid w:val="00C31D2A"/>
    <w:rsid w:val="00C322AA"/>
    <w:rsid w:val="00C35529"/>
    <w:rsid w:val="00C362FC"/>
    <w:rsid w:val="00C3635E"/>
    <w:rsid w:val="00C36C1C"/>
    <w:rsid w:val="00C40E35"/>
    <w:rsid w:val="00C41366"/>
    <w:rsid w:val="00C41EB3"/>
    <w:rsid w:val="00C42309"/>
    <w:rsid w:val="00C423A1"/>
    <w:rsid w:val="00C44366"/>
    <w:rsid w:val="00C446B1"/>
    <w:rsid w:val="00C451A2"/>
    <w:rsid w:val="00C52305"/>
    <w:rsid w:val="00C5355C"/>
    <w:rsid w:val="00C53938"/>
    <w:rsid w:val="00C53BAF"/>
    <w:rsid w:val="00C5424C"/>
    <w:rsid w:val="00C54296"/>
    <w:rsid w:val="00C555F8"/>
    <w:rsid w:val="00C5793A"/>
    <w:rsid w:val="00C57FDB"/>
    <w:rsid w:val="00C6162B"/>
    <w:rsid w:val="00C6227A"/>
    <w:rsid w:val="00C64BD7"/>
    <w:rsid w:val="00C66755"/>
    <w:rsid w:val="00C67CAB"/>
    <w:rsid w:val="00C717D7"/>
    <w:rsid w:val="00C72758"/>
    <w:rsid w:val="00C733A2"/>
    <w:rsid w:val="00C76F84"/>
    <w:rsid w:val="00C8076A"/>
    <w:rsid w:val="00C82F21"/>
    <w:rsid w:val="00C904ED"/>
    <w:rsid w:val="00C9208E"/>
    <w:rsid w:val="00C942AB"/>
    <w:rsid w:val="00C96005"/>
    <w:rsid w:val="00C962DA"/>
    <w:rsid w:val="00C972FA"/>
    <w:rsid w:val="00CA16DB"/>
    <w:rsid w:val="00CA27E3"/>
    <w:rsid w:val="00CA43AE"/>
    <w:rsid w:val="00CA44F9"/>
    <w:rsid w:val="00CA78DE"/>
    <w:rsid w:val="00CB18BF"/>
    <w:rsid w:val="00CB1CE9"/>
    <w:rsid w:val="00CB22A1"/>
    <w:rsid w:val="00CB2A40"/>
    <w:rsid w:val="00CB339C"/>
    <w:rsid w:val="00CB60BB"/>
    <w:rsid w:val="00CC246F"/>
    <w:rsid w:val="00CC274C"/>
    <w:rsid w:val="00CC2D2C"/>
    <w:rsid w:val="00CC3B72"/>
    <w:rsid w:val="00CC62C7"/>
    <w:rsid w:val="00CD112D"/>
    <w:rsid w:val="00CD18EC"/>
    <w:rsid w:val="00CD24E0"/>
    <w:rsid w:val="00CD46A7"/>
    <w:rsid w:val="00CD48D1"/>
    <w:rsid w:val="00CE00A5"/>
    <w:rsid w:val="00CE155F"/>
    <w:rsid w:val="00CE1840"/>
    <w:rsid w:val="00CE2342"/>
    <w:rsid w:val="00CE2589"/>
    <w:rsid w:val="00CE37C8"/>
    <w:rsid w:val="00CE3BDB"/>
    <w:rsid w:val="00CF0CCF"/>
    <w:rsid w:val="00D01666"/>
    <w:rsid w:val="00D0316A"/>
    <w:rsid w:val="00D06686"/>
    <w:rsid w:val="00D0698C"/>
    <w:rsid w:val="00D12DD7"/>
    <w:rsid w:val="00D12F1B"/>
    <w:rsid w:val="00D13A2B"/>
    <w:rsid w:val="00D14F1A"/>
    <w:rsid w:val="00D15024"/>
    <w:rsid w:val="00D16534"/>
    <w:rsid w:val="00D168D8"/>
    <w:rsid w:val="00D16FAA"/>
    <w:rsid w:val="00D17962"/>
    <w:rsid w:val="00D240F4"/>
    <w:rsid w:val="00D24F83"/>
    <w:rsid w:val="00D256AB"/>
    <w:rsid w:val="00D3021F"/>
    <w:rsid w:val="00D30821"/>
    <w:rsid w:val="00D35C3F"/>
    <w:rsid w:val="00D36159"/>
    <w:rsid w:val="00D3665A"/>
    <w:rsid w:val="00D37A50"/>
    <w:rsid w:val="00D40103"/>
    <w:rsid w:val="00D4395B"/>
    <w:rsid w:val="00D460E6"/>
    <w:rsid w:val="00D46FBC"/>
    <w:rsid w:val="00D47DF1"/>
    <w:rsid w:val="00D53AC2"/>
    <w:rsid w:val="00D55CE4"/>
    <w:rsid w:val="00D60AB6"/>
    <w:rsid w:val="00D62477"/>
    <w:rsid w:val="00D634C3"/>
    <w:rsid w:val="00D6370A"/>
    <w:rsid w:val="00D63FF3"/>
    <w:rsid w:val="00D6699E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37AB"/>
    <w:rsid w:val="00D8426E"/>
    <w:rsid w:val="00D85510"/>
    <w:rsid w:val="00D85F38"/>
    <w:rsid w:val="00D869E6"/>
    <w:rsid w:val="00D86EE8"/>
    <w:rsid w:val="00D86FC0"/>
    <w:rsid w:val="00D873BD"/>
    <w:rsid w:val="00D875FD"/>
    <w:rsid w:val="00D91ED9"/>
    <w:rsid w:val="00D94153"/>
    <w:rsid w:val="00D96B9B"/>
    <w:rsid w:val="00D970BA"/>
    <w:rsid w:val="00DA0516"/>
    <w:rsid w:val="00DA0C2C"/>
    <w:rsid w:val="00DA2261"/>
    <w:rsid w:val="00DA4177"/>
    <w:rsid w:val="00DA434F"/>
    <w:rsid w:val="00DA4911"/>
    <w:rsid w:val="00DA4AF6"/>
    <w:rsid w:val="00DA56CF"/>
    <w:rsid w:val="00DA680B"/>
    <w:rsid w:val="00DA7DC9"/>
    <w:rsid w:val="00DB0207"/>
    <w:rsid w:val="00DB4589"/>
    <w:rsid w:val="00DB4AFB"/>
    <w:rsid w:val="00DB58B9"/>
    <w:rsid w:val="00DB65A2"/>
    <w:rsid w:val="00DB6994"/>
    <w:rsid w:val="00DC1F8D"/>
    <w:rsid w:val="00DC5D4C"/>
    <w:rsid w:val="00DC6B0C"/>
    <w:rsid w:val="00DD0D9A"/>
    <w:rsid w:val="00DD12FD"/>
    <w:rsid w:val="00DD2A5C"/>
    <w:rsid w:val="00DD3190"/>
    <w:rsid w:val="00DD33BC"/>
    <w:rsid w:val="00DD359A"/>
    <w:rsid w:val="00DD3BB4"/>
    <w:rsid w:val="00DD46A9"/>
    <w:rsid w:val="00DD502E"/>
    <w:rsid w:val="00DD5B11"/>
    <w:rsid w:val="00DD62AE"/>
    <w:rsid w:val="00DD6C5C"/>
    <w:rsid w:val="00DD7117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C79"/>
    <w:rsid w:val="00DE77D3"/>
    <w:rsid w:val="00DE7F9D"/>
    <w:rsid w:val="00DF11D7"/>
    <w:rsid w:val="00DF13BC"/>
    <w:rsid w:val="00DF2E55"/>
    <w:rsid w:val="00DF323E"/>
    <w:rsid w:val="00DF4516"/>
    <w:rsid w:val="00DF492E"/>
    <w:rsid w:val="00DF5995"/>
    <w:rsid w:val="00DF5B7A"/>
    <w:rsid w:val="00DF6A0D"/>
    <w:rsid w:val="00E00038"/>
    <w:rsid w:val="00E00633"/>
    <w:rsid w:val="00E00B81"/>
    <w:rsid w:val="00E02A32"/>
    <w:rsid w:val="00E0609D"/>
    <w:rsid w:val="00E06644"/>
    <w:rsid w:val="00E07110"/>
    <w:rsid w:val="00E16A52"/>
    <w:rsid w:val="00E20484"/>
    <w:rsid w:val="00E2355E"/>
    <w:rsid w:val="00E246B6"/>
    <w:rsid w:val="00E249A9"/>
    <w:rsid w:val="00E253C6"/>
    <w:rsid w:val="00E27147"/>
    <w:rsid w:val="00E326DA"/>
    <w:rsid w:val="00E36873"/>
    <w:rsid w:val="00E36C21"/>
    <w:rsid w:val="00E40C1C"/>
    <w:rsid w:val="00E415EF"/>
    <w:rsid w:val="00E4178B"/>
    <w:rsid w:val="00E418C7"/>
    <w:rsid w:val="00E418C8"/>
    <w:rsid w:val="00E42EB7"/>
    <w:rsid w:val="00E445E5"/>
    <w:rsid w:val="00E506A3"/>
    <w:rsid w:val="00E50BCD"/>
    <w:rsid w:val="00E52A44"/>
    <w:rsid w:val="00E53B83"/>
    <w:rsid w:val="00E5447D"/>
    <w:rsid w:val="00E64BE6"/>
    <w:rsid w:val="00E70075"/>
    <w:rsid w:val="00E715EE"/>
    <w:rsid w:val="00E7271D"/>
    <w:rsid w:val="00E7402E"/>
    <w:rsid w:val="00E76A20"/>
    <w:rsid w:val="00E778C8"/>
    <w:rsid w:val="00E80DD9"/>
    <w:rsid w:val="00E815AE"/>
    <w:rsid w:val="00E82144"/>
    <w:rsid w:val="00E82BD4"/>
    <w:rsid w:val="00E85CCE"/>
    <w:rsid w:val="00E87396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4AEB"/>
    <w:rsid w:val="00EA571B"/>
    <w:rsid w:val="00EA66EB"/>
    <w:rsid w:val="00EB414B"/>
    <w:rsid w:val="00EB49C4"/>
    <w:rsid w:val="00EB4BD6"/>
    <w:rsid w:val="00EB6738"/>
    <w:rsid w:val="00EB76B1"/>
    <w:rsid w:val="00EC0DF8"/>
    <w:rsid w:val="00EC1912"/>
    <w:rsid w:val="00EC22C4"/>
    <w:rsid w:val="00EC238F"/>
    <w:rsid w:val="00EC3D70"/>
    <w:rsid w:val="00EC5A61"/>
    <w:rsid w:val="00EC7279"/>
    <w:rsid w:val="00ED33D9"/>
    <w:rsid w:val="00ED4B90"/>
    <w:rsid w:val="00ED53BA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1D19"/>
    <w:rsid w:val="00EF1F43"/>
    <w:rsid w:val="00EF4ADB"/>
    <w:rsid w:val="00EF4E18"/>
    <w:rsid w:val="00EF4F15"/>
    <w:rsid w:val="00EF57E2"/>
    <w:rsid w:val="00EF60E3"/>
    <w:rsid w:val="00EF6A17"/>
    <w:rsid w:val="00EF7090"/>
    <w:rsid w:val="00F035C3"/>
    <w:rsid w:val="00F040F8"/>
    <w:rsid w:val="00F108F9"/>
    <w:rsid w:val="00F11D46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91"/>
    <w:rsid w:val="00F328CE"/>
    <w:rsid w:val="00F352CB"/>
    <w:rsid w:val="00F354A2"/>
    <w:rsid w:val="00F367ED"/>
    <w:rsid w:val="00F369AC"/>
    <w:rsid w:val="00F369D1"/>
    <w:rsid w:val="00F4171A"/>
    <w:rsid w:val="00F4257A"/>
    <w:rsid w:val="00F42A90"/>
    <w:rsid w:val="00F470B5"/>
    <w:rsid w:val="00F47646"/>
    <w:rsid w:val="00F507A3"/>
    <w:rsid w:val="00F50F40"/>
    <w:rsid w:val="00F53524"/>
    <w:rsid w:val="00F540B7"/>
    <w:rsid w:val="00F55562"/>
    <w:rsid w:val="00F559CD"/>
    <w:rsid w:val="00F60D79"/>
    <w:rsid w:val="00F63B57"/>
    <w:rsid w:val="00F63DB4"/>
    <w:rsid w:val="00F63E4C"/>
    <w:rsid w:val="00F64CC1"/>
    <w:rsid w:val="00F651A7"/>
    <w:rsid w:val="00F65E24"/>
    <w:rsid w:val="00F66133"/>
    <w:rsid w:val="00F66EF3"/>
    <w:rsid w:val="00F67662"/>
    <w:rsid w:val="00F70209"/>
    <w:rsid w:val="00F7162D"/>
    <w:rsid w:val="00F7215F"/>
    <w:rsid w:val="00F729EF"/>
    <w:rsid w:val="00F72A74"/>
    <w:rsid w:val="00F7594D"/>
    <w:rsid w:val="00F760B1"/>
    <w:rsid w:val="00F76725"/>
    <w:rsid w:val="00F76F9E"/>
    <w:rsid w:val="00F812A1"/>
    <w:rsid w:val="00F81A5B"/>
    <w:rsid w:val="00F83761"/>
    <w:rsid w:val="00F87510"/>
    <w:rsid w:val="00F9086E"/>
    <w:rsid w:val="00F933C2"/>
    <w:rsid w:val="00F95C5A"/>
    <w:rsid w:val="00F966BB"/>
    <w:rsid w:val="00F97BBF"/>
    <w:rsid w:val="00FA0ADA"/>
    <w:rsid w:val="00FA12C6"/>
    <w:rsid w:val="00FA1774"/>
    <w:rsid w:val="00FA4524"/>
    <w:rsid w:val="00FA481D"/>
    <w:rsid w:val="00FA4BF3"/>
    <w:rsid w:val="00FA6759"/>
    <w:rsid w:val="00FA74E2"/>
    <w:rsid w:val="00FA7A06"/>
    <w:rsid w:val="00FB070D"/>
    <w:rsid w:val="00FB4CD1"/>
    <w:rsid w:val="00FB4D48"/>
    <w:rsid w:val="00FB6D8D"/>
    <w:rsid w:val="00FC0567"/>
    <w:rsid w:val="00FC13A2"/>
    <w:rsid w:val="00FC2C55"/>
    <w:rsid w:val="00FC3272"/>
    <w:rsid w:val="00FC5A0F"/>
    <w:rsid w:val="00FC5F60"/>
    <w:rsid w:val="00FC6A1C"/>
    <w:rsid w:val="00FC7042"/>
    <w:rsid w:val="00FC7045"/>
    <w:rsid w:val="00FC7527"/>
    <w:rsid w:val="00FD0454"/>
    <w:rsid w:val="00FD1F97"/>
    <w:rsid w:val="00FD21EC"/>
    <w:rsid w:val="00FD3E1E"/>
    <w:rsid w:val="00FD4C66"/>
    <w:rsid w:val="00FD5447"/>
    <w:rsid w:val="00FD57B4"/>
    <w:rsid w:val="00FD620E"/>
    <w:rsid w:val="00FE193F"/>
    <w:rsid w:val="00FE2E20"/>
    <w:rsid w:val="00FE389E"/>
    <w:rsid w:val="00FE6B11"/>
    <w:rsid w:val="00FE75BB"/>
    <w:rsid w:val="00FF1005"/>
    <w:rsid w:val="00FF3004"/>
    <w:rsid w:val="00FF4321"/>
    <w:rsid w:val="00FF5CFF"/>
    <w:rsid w:val="00FF7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71B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71B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71B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60613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uiPriority w:val="99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F311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3117D"/>
  </w:style>
  <w:style w:type="paragraph" w:styleId="aa">
    <w:name w:val="footer"/>
    <w:basedOn w:val="a"/>
    <w:link w:val="ab"/>
    <w:rsid w:val="00CE3B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c">
    <w:name w:val="Normal (Web)"/>
    <w:basedOn w:val="a"/>
    <w:link w:val="ad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paragraph" w:styleId="ae">
    <w:name w:val="Balloon Text"/>
    <w:basedOn w:val="a"/>
    <w:link w:val="af"/>
    <w:rsid w:val="00A103C6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A103C6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60613"/>
    <w:rPr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A60613"/>
  </w:style>
  <w:style w:type="paragraph" w:customStyle="1" w:styleId="af0">
    <w:name w:val="Знак"/>
    <w:basedOn w:val="a"/>
    <w:rsid w:val="00A60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Body Text"/>
    <w:basedOn w:val="a"/>
    <w:link w:val="af2"/>
    <w:rsid w:val="00A60613"/>
    <w:pPr>
      <w:jc w:val="both"/>
    </w:pPr>
    <w:rPr>
      <w:spacing w:val="2"/>
      <w:sz w:val="28"/>
      <w:szCs w:val="20"/>
      <w:lang w:val="en-US"/>
    </w:rPr>
  </w:style>
  <w:style w:type="character" w:customStyle="1" w:styleId="af2">
    <w:name w:val="Основной текст Знак"/>
    <w:link w:val="af1"/>
    <w:rsid w:val="00A60613"/>
    <w:rPr>
      <w:spacing w:val="2"/>
      <w:sz w:val="28"/>
      <w:lang w:val="en-US"/>
    </w:rPr>
  </w:style>
  <w:style w:type="paragraph" w:customStyle="1" w:styleId="af3">
    <w:name w:val="Текст (лев. подпись)"/>
    <w:basedOn w:val="a"/>
    <w:next w:val="a"/>
    <w:rsid w:val="00A6061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4">
    <w:name w:val="Текст (прав. подпись)"/>
    <w:basedOn w:val="a"/>
    <w:next w:val="a"/>
    <w:rsid w:val="00A6061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A6061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21">
    <w:name w:val="Body Text 2"/>
    <w:basedOn w:val="a"/>
    <w:link w:val="22"/>
    <w:rsid w:val="00A60613"/>
    <w:pPr>
      <w:jc w:val="both"/>
    </w:pPr>
    <w:rPr>
      <w:spacing w:val="2"/>
      <w:szCs w:val="20"/>
    </w:rPr>
  </w:style>
  <w:style w:type="character" w:customStyle="1" w:styleId="22">
    <w:name w:val="Основной текст 2 Знак"/>
    <w:link w:val="21"/>
    <w:rsid w:val="00A60613"/>
    <w:rPr>
      <w:spacing w:val="2"/>
      <w:sz w:val="24"/>
    </w:rPr>
  </w:style>
  <w:style w:type="paragraph" w:customStyle="1" w:styleId="af6">
    <w:name w:val="Таблицы (моноширинный)"/>
    <w:basedOn w:val="a"/>
    <w:next w:val="a"/>
    <w:rsid w:val="00A606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7">
    <w:name w:val="Содержимое таблицы"/>
    <w:basedOn w:val="a"/>
    <w:rsid w:val="00A60613"/>
    <w:pPr>
      <w:widowControl w:val="0"/>
      <w:suppressLineNumbers/>
      <w:suppressAutoHyphens/>
    </w:pPr>
    <w:rPr>
      <w:rFonts w:eastAsia="Lucida Sans Unicode"/>
    </w:rPr>
  </w:style>
  <w:style w:type="paragraph" w:customStyle="1" w:styleId="af8">
    <w:name w:val="Заголовок таблицы"/>
    <w:basedOn w:val="af7"/>
    <w:rsid w:val="00A60613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rsid w:val="00A60613"/>
    <w:pPr>
      <w:spacing w:before="100" w:beforeAutospacing="1" w:after="100" w:afterAutospacing="1"/>
    </w:pPr>
  </w:style>
  <w:style w:type="paragraph" w:customStyle="1" w:styleId="p12">
    <w:name w:val="p12"/>
    <w:basedOn w:val="a"/>
    <w:rsid w:val="00A60613"/>
    <w:pPr>
      <w:spacing w:before="100" w:beforeAutospacing="1" w:after="100" w:afterAutospacing="1"/>
    </w:pPr>
  </w:style>
  <w:style w:type="character" w:customStyle="1" w:styleId="s6">
    <w:name w:val="s6"/>
    <w:rsid w:val="00A60613"/>
  </w:style>
  <w:style w:type="paragraph" w:customStyle="1" w:styleId="p13">
    <w:name w:val="p13"/>
    <w:basedOn w:val="a"/>
    <w:rsid w:val="00A60613"/>
    <w:pPr>
      <w:spacing w:before="100" w:beforeAutospacing="1" w:after="100" w:afterAutospacing="1"/>
    </w:pPr>
  </w:style>
  <w:style w:type="paragraph" w:customStyle="1" w:styleId="p16">
    <w:name w:val="p16"/>
    <w:basedOn w:val="a"/>
    <w:rsid w:val="00A60613"/>
    <w:pPr>
      <w:spacing w:before="100" w:beforeAutospacing="1" w:after="100" w:afterAutospacing="1"/>
    </w:pPr>
  </w:style>
  <w:style w:type="paragraph" w:customStyle="1" w:styleId="p11">
    <w:name w:val="p11"/>
    <w:basedOn w:val="a"/>
    <w:rsid w:val="00A60613"/>
    <w:pPr>
      <w:spacing w:before="100" w:beforeAutospacing="1" w:after="100" w:afterAutospacing="1"/>
    </w:pPr>
  </w:style>
  <w:style w:type="character" w:customStyle="1" w:styleId="s7">
    <w:name w:val="s7"/>
    <w:rsid w:val="00A60613"/>
  </w:style>
  <w:style w:type="paragraph" w:customStyle="1" w:styleId="p17">
    <w:name w:val="p17"/>
    <w:basedOn w:val="a"/>
    <w:rsid w:val="00A60613"/>
    <w:pPr>
      <w:spacing w:before="100" w:beforeAutospacing="1" w:after="100" w:afterAutospacing="1"/>
    </w:pPr>
  </w:style>
  <w:style w:type="character" w:customStyle="1" w:styleId="s8">
    <w:name w:val="s8"/>
    <w:rsid w:val="00A60613"/>
  </w:style>
  <w:style w:type="paragraph" w:customStyle="1" w:styleId="p20">
    <w:name w:val="p20"/>
    <w:basedOn w:val="a"/>
    <w:rsid w:val="00A60613"/>
    <w:pPr>
      <w:spacing w:before="100" w:beforeAutospacing="1" w:after="100" w:afterAutospacing="1"/>
    </w:pPr>
  </w:style>
  <w:style w:type="character" w:customStyle="1" w:styleId="s9">
    <w:name w:val="s9"/>
    <w:rsid w:val="00A60613"/>
  </w:style>
  <w:style w:type="character" w:customStyle="1" w:styleId="s10">
    <w:name w:val="s10"/>
    <w:rsid w:val="00A60613"/>
  </w:style>
  <w:style w:type="paragraph" w:customStyle="1" w:styleId="p21">
    <w:name w:val="p21"/>
    <w:basedOn w:val="a"/>
    <w:rsid w:val="00A60613"/>
    <w:pPr>
      <w:spacing w:before="100" w:beforeAutospacing="1" w:after="100" w:afterAutospacing="1"/>
    </w:pPr>
  </w:style>
  <w:style w:type="paragraph" w:customStyle="1" w:styleId="p22">
    <w:name w:val="p22"/>
    <w:basedOn w:val="a"/>
    <w:rsid w:val="00A60613"/>
    <w:pPr>
      <w:spacing w:before="100" w:beforeAutospacing="1" w:after="100" w:afterAutospacing="1"/>
    </w:pPr>
  </w:style>
  <w:style w:type="paragraph" w:customStyle="1" w:styleId="p23">
    <w:name w:val="p23"/>
    <w:basedOn w:val="a"/>
    <w:rsid w:val="00A60613"/>
    <w:pPr>
      <w:spacing w:before="100" w:beforeAutospacing="1" w:after="100" w:afterAutospacing="1"/>
    </w:pPr>
  </w:style>
  <w:style w:type="paragraph" w:customStyle="1" w:styleId="p24">
    <w:name w:val="p24"/>
    <w:basedOn w:val="a"/>
    <w:rsid w:val="00A60613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A60613"/>
  </w:style>
  <w:style w:type="character" w:customStyle="1" w:styleId="WW-Absatz-Standardschriftart">
    <w:name w:val="WW-Absatz-Standardschriftart"/>
    <w:rsid w:val="00A60613"/>
  </w:style>
  <w:style w:type="character" w:customStyle="1" w:styleId="WW-Absatz-Standardschriftart1">
    <w:name w:val="WW-Absatz-Standardschriftart1"/>
    <w:rsid w:val="00A60613"/>
  </w:style>
  <w:style w:type="character" w:customStyle="1" w:styleId="WW-Absatz-Standardschriftart11">
    <w:name w:val="WW-Absatz-Standardschriftart11"/>
    <w:rsid w:val="00A60613"/>
  </w:style>
  <w:style w:type="character" w:customStyle="1" w:styleId="WW-Absatz-Standardschriftart111">
    <w:name w:val="WW-Absatz-Standardschriftart111"/>
    <w:rsid w:val="00A60613"/>
  </w:style>
  <w:style w:type="character" w:customStyle="1" w:styleId="WW-Absatz-Standardschriftart1111">
    <w:name w:val="WW-Absatz-Standardschriftart1111"/>
    <w:rsid w:val="00A60613"/>
  </w:style>
  <w:style w:type="character" w:customStyle="1" w:styleId="WW-Absatz-Standardschriftart11111">
    <w:name w:val="WW-Absatz-Standardschriftart11111"/>
    <w:rsid w:val="00A60613"/>
  </w:style>
  <w:style w:type="character" w:customStyle="1" w:styleId="WW-Absatz-Standardschriftart111111">
    <w:name w:val="WW-Absatz-Standardschriftart111111"/>
    <w:rsid w:val="00A60613"/>
  </w:style>
  <w:style w:type="character" w:customStyle="1" w:styleId="WW-Absatz-Standardschriftart1111111">
    <w:name w:val="WW-Absatz-Standardschriftart1111111"/>
    <w:rsid w:val="00A60613"/>
  </w:style>
  <w:style w:type="character" w:customStyle="1" w:styleId="WW-Absatz-Standardschriftart11111111">
    <w:name w:val="WW-Absatz-Standardschriftart11111111"/>
    <w:rsid w:val="00A60613"/>
  </w:style>
  <w:style w:type="character" w:customStyle="1" w:styleId="WW-Absatz-Standardschriftart111111111">
    <w:name w:val="WW-Absatz-Standardschriftart111111111"/>
    <w:rsid w:val="00A60613"/>
  </w:style>
  <w:style w:type="character" w:customStyle="1" w:styleId="WW-Absatz-Standardschriftart1111111111">
    <w:name w:val="WW-Absatz-Standardschriftart1111111111"/>
    <w:rsid w:val="00A60613"/>
  </w:style>
  <w:style w:type="character" w:customStyle="1" w:styleId="WW-Absatz-Standardschriftart11111111111">
    <w:name w:val="WW-Absatz-Standardschriftart11111111111"/>
    <w:rsid w:val="00A60613"/>
  </w:style>
  <w:style w:type="character" w:customStyle="1" w:styleId="WW-Absatz-Standardschriftart111111111111">
    <w:name w:val="WW-Absatz-Standardschriftart111111111111"/>
    <w:rsid w:val="00A60613"/>
  </w:style>
  <w:style w:type="character" w:customStyle="1" w:styleId="WW-Absatz-Standardschriftart1111111111111">
    <w:name w:val="WW-Absatz-Standardschriftart1111111111111"/>
    <w:rsid w:val="00A60613"/>
  </w:style>
  <w:style w:type="character" w:customStyle="1" w:styleId="WW-Absatz-Standardschriftart11111111111111">
    <w:name w:val="WW-Absatz-Standardschriftart11111111111111"/>
    <w:rsid w:val="00A60613"/>
  </w:style>
  <w:style w:type="character" w:customStyle="1" w:styleId="WW-Absatz-Standardschriftart111111111111111">
    <w:name w:val="WW-Absatz-Standardschriftart111111111111111"/>
    <w:rsid w:val="00A60613"/>
  </w:style>
  <w:style w:type="character" w:customStyle="1" w:styleId="WW-Absatz-Standardschriftart1111111111111111">
    <w:name w:val="WW-Absatz-Standardschriftart1111111111111111"/>
    <w:rsid w:val="00A60613"/>
  </w:style>
  <w:style w:type="character" w:customStyle="1" w:styleId="WW-Absatz-Standardschriftart11111111111111111">
    <w:name w:val="WW-Absatz-Standardschriftart11111111111111111"/>
    <w:rsid w:val="00A60613"/>
  </w:style>
  <w:style w:type="character" w:customStyle="1" w:styleId="WW-Absatz-Standardschriftart111111111111111111">
    <w:name w:val="WW-Absatz-Standardschriftart111111111111111111"/>
    <w:rsid w:val="00A60613"/>
  </w:style>
  <w:style w:type="character" w:customStyle="1" w:styleId="WW-Absatz-Standardschriftart1111111111111111111">
    <w:name w:val="WW-Absatz-Standardschriftart1111111111111111111"/>
    <w:rsid w:val="00A60613"/>
  </w:style>
  <w:style w:type="character" w:customStyle="1" w:styleId="WW-Absatz-Standardschriftart11111111111111111111">
    <w:name w:val="WW-Absatz-Standardschriftart11111111111111111111"/>
    <w:rsid w:val="00A60613"/>
  </w:style>
  <w:style w:type="character" w:customStyle="1" w:styleId="WW-Absatz-Standardschriftart111111111111111111111">
    <w:name w:val="WW-Absatz-Standardschriftart111111111111111111111"/>
    <w:rsid w:val="00A60613"/>
  </w:style>
  <w:style w:type="character" w:customStyle="1" w:styleId="12">
    <w:name w:val="Основной шрифт абзаца1"/>
    <w:rsid w:val="00A60613"/>
  </w:style>
  <w:style w:type="character" w:customStyle="1" w:styleId="af9">
    <w:name w:val="Символ нумерации"/>
    <w:rsid w:val="00A60613"/>
  </w:style>
  <w:style w:type="paragraph" w:styleId="afa">
    <w:name w:val="Title"/>
    <w:basedOn w:val="a"/>
    <w:next w:val="a"/>
    <w:link w:val="afb"/>
    <w:qFormat/>
    <w:rsid w:val="00A60613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c">
    <w:name w:val="List"/>
    <w:basedOn w:val="af1"/>
    <w:rsid w:val="00A60613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customStyle="1" w:styleId="13">
    <w:name w:val="Название1"/>
    <w:basedOn w:val="a"/>
    <w:rsid w:val="00A60613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A60613"/>
    <w:pPr>
      <w:suppressLineNumbers/>
    </w:pPr>
    <w:rPr>
      <w:rFonts w:cs="Tahoma"/>
      <w:lang w:eastAsia="ar-SA"/>
    </w:rPr>
  </w:style>
  <w:style w:type="character" w:customStyle="1" w:styleId="afb">
    <w:name w:val="Название Знак"/>
    <w:link w:val="afa"/>
    <w:rsid w:val="00A60613"/>
    <w:rPr>
      <w:rFonts w:ascii="Cambria" w:hAnsi="Cambria"/>
      <w:b/>
      <w:bCs/>
      <w:spacing w:val="2"/>
      <w:kern w:val="28"/>
      <w:sz w:val="32"/>
      <w:szCs w:val="32"/>
    </w:rPr>
  </w:style>
  <w:style w:type="character" w:styleId="afd">
    <w:name w:val="Emphasis"/>
    <w:qFormat/>
    <w:rsid w:val="00A60613"/>
    <w:rPr>
      <w:i/>
      <w:iCs/>
    </w:rPr>
  </w:style>
  <w:style w:type="paragraph" w:customStyle="1" w:styleId="afe">
    <w:name w:val="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5">
    <w:name w:val="Знак1 Знак Знак Знак Знак Знак 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6">
    <w:name w:val="Просмотренная гиперссылка1"/>
    <w:uiPriority w:val="99"/>
    <w:semiHidden/>
    <w:unhideWhenUsed/>
    <w:rsid w:val="007320A1"/>
    <w:rPr>
      <w:color w:val="954F72"/>
      <w:u w:val="single"/>
    </w:rPr>
  </w:style>
  <w:style w:type="character" w:customStyle="1" w:styleId="a8">
    <w:name w:val="Верхний колонтитул Знак"/>
    <w:link w:val="a7"/>
    <w:rsid w:val="007320A1"/>
    <w:rPr>
      <w:sz w:val="24"/>
      <w:szCs w:val="24"/>
    </w:rPr>
  </w:style>
  <w:style w:type="paragraph" w:customStyle="1" w:styleId="aff">
    <w:name w:val="Знак Знак Знак Знак"/>
    <w:basedOn w:val="a"/>
    <w:next w:val="a"/>
    <w:semiHidden/>
    <w:rsid w:val="007320A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0">
    <w:name w:val="FollowedHyperlink"/>
    <w:uiPriority w:val="99"/>
    <w:rsid w:val="007320A1"/>
    <w:rPr>
      <w:color w:val="954F72"/>
      <w:u w:val="single"/>
    </w:rPr>
  </w:style>
  <w:style w:type="character" w:customStyle="1" w:styleId="20">
    <w:name w:val="Заголовок 2 Знак"/>
    <w:link w:val="2"/>
    <w:semiHidden/>
    <w:rsid w:val="00971B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971B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971BB2"/>
    <w:rPr>
      <w:rFonts w:ascii="Calibri" w:eastAsia="Times New Roman" w:hAnsi="Calibri" w:cs="Times New Roman"/>
      <w:b/>
      <w:bCs/>
      <w:sz w:val="28"/>
      <w:szCs w:val="28"/>
    </w:rPr>
  </w:style>
  <w:style w:type="character" w:styleId="aff1">
    <w:name w:val="Strong"/>
    <w:uiPriority w:val="22"/>
    <w:qFormat/>
    <w:rsid w:val="00971BB2"/>
    <w:rPr>
      <w:b/>
      <w:bCs/>
    </w:rPr>
  </w:style>
  <w:style w:type="paragraph" w:customStyle="1" w:styleId="xl67">
    <w:name w:val="xl67"/>
    <w:basedOn w:val="a"/>
    <w:rsid w:val="00DB6994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rsid w:val="00DB6994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rsid w:val="00DB6994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DB699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DB699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DB699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rsid w:val="00DB6994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rsid w:val="00DB6994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DB699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DB6994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rsid w:val="00DB6994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rsid w:val="00DB6994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2">
    <w:name w:val="Гипертекстовая ссылка"/>
    <w:uiPriority w:val="99"/>
    <w:rsid w:val="00DB6994"/>
    <w:rPr>
      <w:color w:val="106BBE"/>
    </w:rPr>
  </w:style>
  <w:style w:type="character" w:customStyle="1" w:styleId="ad">
    <w:name w:val="Обычный (веб) Знак"/>
    <w:link w:val="ac"/>
    <w:locked/>
    <w:rsid w:val="00C11DDA"/>
    <w:rPr>
      <w:sz w:val="24"/>
      <w:szCs w:val="24"/>
    </w:rPr>
  </w:style>
  <w:style w:type="paragraph" w:customStyle="1" w:styleId="p3">
    <w:name w:val="p3"/>
    <w:basedOn w:val="a"/>
    <w:rsid w:val="00C11DDA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A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0AF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71B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71B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71B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60613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FB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C0AF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3C0AFB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rsid w:val="003C0AFB"/>
    <w:rPr>
      <w:sz w:val="28"/>
      <w:lang w:val="ru-RU" w:eastAsia="ru-RU" w:bidi="ar-SA"/>
    </w:rPr>
  </w:style>
  <w:style w:type="paragraph" w:customStyle="1" w:styleId="ConsNormal">
    <w:name w:val="ConsNormal"/>
    <w:uiPriority w:val="99"/>
    <w:rsid w:val="003C0AF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C0A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C0AFB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3C0AFB"/>
    <w:rPr>
      <w:color w:val="0000FF"/>
      <w:u w:val="single"/>
    </w:rPr>
  </w:style>
  <w:style w:type="table" w:styleId="a6">
    <w:name w:val="Table Grid"/>
    <w:basedOn w:val="a1"/>
    <w:rsid w:val="008C4EE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8C4EE8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F311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3117D"/>
  </w:style>
  <w:style w:type="paragraph" w:styleId="aa">
    <w:name w:val="footer"/>
    <w:basedOn w:val="a"/>
    <w:link w:val="ab"/>
    <w:rsid w:val="00CE3B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E3BDB"/>
    <w:rPr>
      <w:sz w:val="24"/>
      <w:szCs w:val="24"/>
    </w:rPr>
  </w:style>
  <w:style w:type="paragraph" w:customStyle="1" w:styleId="ConsTitle">
    <w:name w:val="ConsTitle"/>
    <w:rsid w:val="007C4A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c">
    <w:name w:val="Normal (Web)"/>
    <w:basedOn w:val="a"/>
    <w:link w:val="ad"/>
    <w:rsid w:val="007C4A05"/>
    <w:pPr>
      <w:spacing w:before="100" w:beforeAutospacing="1" w:after="100" w:afterAutospacing="1"/>
    </w:pPr>
  </w:style>
  <w:style w:type="paragraph" w:customStyle="1" w:styleId="p18">
    <w:name w:val="p18"/>
    <w:basedOn w:val="a"/>
    <w:rsid w:val="007C4A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C4A05"/>
  </w:style>
  <w:style w:type="character" w:customStyle="1" w:styleId="s1">
    <w:name w:val="s1"/>
    <w:basedOn w:val="a0"/>
    <w:rsid w:val="007C4A05"/>
  </w:style>
  <w:style w:type="paragraph" w:styleId="ae">
    <w:name w:val="Balloon Text"/>
    <w:basedOn w:val="a"/>
    <w:link w:val="af"/>
    <w:rsid w:val="00A103C6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A103C6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60613"/>
    <w:rPr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A60613"/>
  </w:style>
  <w:style w:type="paragraph" w:customStyle="1" w:styleId="af0">
    <w:name w:val="Знак"/>
    <w:basedOn w:val="a"/>
    <w:rsid w:val="00A60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Body Text"/>
    <w:basedOn w:val="a"/>
    <w:link w:val="af2"/>
    <w:rsid w:val="00A60613"/>
    <w:pPr>
      <w:jc w:val="both"/>
    </w:pPr>
    <w:rPr>
      <w:spacing w:val="2"/>
      <w:sz w:val="28"/>
      <w:szCs w:val="20"/>
      <w:lang w:val="en-US"/>
    </w:rPr>
  </w:style>
  <w:style w:type="character" w:customStyle="1" w:styleId="af2">
    <w:name w:val="Основной текст Знак"/>
    <w:link w:val="af1"/>
    <w:rsid w:val="00A60613"/>
    <w:rPr>
      <w:spacing w:val="2"/>
      <w:sz w:val="28"/>
      <w:lang w:val="en-US"/>
    </w:rPr>
  </w:style>
  <w:style w:type="paragraph" w:customStyle="1" w:styleId="af3">
    <w:name w:val="Текст (лев. подпись)"/>
    <w:basedOn w:val="a"/>
    <w:next w:val="a"/>
    <w:rsid w:val="00A6061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4">
    <w:name w:val="Текст (прав. подпись)"/>
    <w:basedOn w:val="a"/>
    <w:next w:val="a"/>
    <w:rsid w:val="00A6061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A6061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21">
    <w:name w:val="Body Text 2"/>
    <w:basedOn w:val="a"/>
    <w:link w:val="22"/>
    <w:rsid w:val="00A60613"/>
    <w:pPr>
      <w:jc w:val="both"/>
    </w:pPr>
    <w:rPr>
      <w:spacing w:val="2"/>
      <w:szCs w:val="20"/>
    </w:rPr>
  </w:style>
  <w:style w:type="character" w:customStyle="1" w:styleId="22">
    <w:name w:val="Основной текст 2 Знак"/>
    <w:link w:val="21"/>
    <w:rsid w:val="00A60613"/>
    <w:rPr>
      <w:spacing w:val="2"/>
      <w:sz w:val="24"/>
    </w:rPr>
  </w:style>
  <w:style w:type="paragraph" w:customStyle="1" w:styleId="af6">
    <w:name w:val="Таблицы (моноширинный)"/>
    <w:basedOn w:val="a"/>
    <w:next w:val="a"/>
    <w:rsid w:val="00A606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7">
    <w:name w:val="Содержимое таблицы"/>
    <w:basedOn w:val="a"/>
    <w:rsid w:val="00A60613"/>
    <w:pPr>
      <w:widowControl w:val="0"/>
      <w:suppressLineNumbers/>
      <w:suppressAutoHyphens/>
    </w:pPr>
    <w:rPr>
      <w:rFonts w:eastAsia="Lucida Sans Unicode"/>
    </w:rPr>
  </w:style>
  <w:style w:type="paragraph" w:customStyle="1" w:styleId="af8">
    <w:name w:val="Заголовок таблицы"/>
    <w:basedOn w:val="af7"/>
    <w:rsid w:val="00A60613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rsid w:val="00A60613"/>
    <w:pPr>
      <w:spacing w:before="100" w:beforeAutospacing="1" w:after="100" w:afterAutospacing="1"/>
    </w:pPr>
  </w:style>
  <w:style w:type="paragraph" w:customStyle="1" w:styleId="p12">
    <w:name w:val="p12"/>
    <w:basedOn w:val="a"/>
    <w:rsid w:val="00A60613"/>
    <w:pPr>
      <w:spacing w:before="100" w:beforeAutospacing="1" w:after="100" w:afterAutospacing="1"/>
    </w:pPr>
  </w:style>
  <w:style w:type="character" w:customStyle="1" w:styleId="s6">
    <w:name w:val="s6"/>
    <w:rsid w:val="00A60613"/>
  </w:style>
  <w:style w:type="paragraph" w:customStyle="1" w:styleId="p13">
    <w:name w:val="p13"/>
    <w:basedOn w:val="a"/>
    <w:rsid w:val="00A60613"/>
    <w:pPr>
      <w:spacing w:before="100" w:beforeAutospacing="1" w:after="100" w:afterAutospacing="1"/>
    </w:pPr>
  </w:style>
  <w:style w:type="paragraph" w:customStyle="1" w:styleId="p16">
    <w:name w:val="p16"/>
    <w:basedOn w:val="a"/>
    <w:rsid w:val="00A60613"/>
    <w:pPr>
      <w:spacing w:before="100" w:beforeAutospacing="1" w:after="100" w:afterAutospacing="1"/>
    </w:pPr>
  </w:style>
  <w:style w:type="paragraph" w:customStyle="1" w:styleId="p11">
    <w:name w:val="p11"/>
    <w:basedOn w:val="a"/>
    <w:rsid w:val="00A60613"/>
    <w:pPr>
      <w:spacing w:before="100" w:beforeAutospacing="1" w:after="100" w:afterAutospacing="1"/>
    </w:pPr>
  </w:style>
  <w:style w:type="character" w:customStyle="1" w:styleId="s7">
    <w:name w:val="s7"/>
    <w:rsid w:val="00A60613"/>
  </w:style>
  <w:style w:type="paragraph" w:customStyle="1" w:styleId="p17">
    <w:name w:val="p17"/>
    <w:basedOn w:val="a"/>
    <w:rsid w:val="00A60613"/>
    <w:pPr>
      <w:spacing w:before="100" w:beforeAutospacing="1" w:after="100" w:afterAutospacing="1"/>
    </w:pPr>
  </w:style>
  <w:style w:type="character" w:customStyle="1" w:styleId="s8">
    <w:name w:val="s8"/>
    <w:rsid w:val="00A60613"/>
  </w:style>
  <w:style w:type="paragraph" w:customStyle="1" w:styleId="p20">
    <w:name w:val="p20"/>
    <w:basedOn w:val="a"/>
    <w:rsid w:val="00A60613"/>
    <w:pPr>
      <w:spacing w:before="100" w:beforeAutospacing="1" w:after="100" w:afterAutospacing="1"/>
    </w:pPr>
  </w:style>
  <w:style w:type="character" w:customStyle="1" w:styleId="s9">
    <w:name w:val="s9"/>
    <w:rsid w:val="00A60613"/>
  </w:style>
  <w:style w:type="character" w:customStyle="1" w:styleId="s10">
    <w:name w:val="s10"/>
    <w:rsid w:val="00A60613"/>
  </w:style>
  <w:style w:type="paragraph" w:customStyle="1" w:styleId="p21">
    <w:name w:val="p21"/>
    <w:basedOn w:val="a"/>
    <w:rsid w:val="00A60613"/>
    <w:pPr>
      <w:spacing w:before="100" w:beforeAutospacing="1" w:after="100" w:afterAutospacing="1"/>
    </w:pPr>
  </w:style>
  <w:style w:type="paragraph" w:customStyle="1" w:styleId="p22">
    <w:name w:val="p22"/>
    <w:basedOn w:val="a"/>
    <w:rsid w:val="00A60613"/>
    <w:pPr>
      <w:spacing w:before="100" w:beforeAutospacing="1" w:after="100" w:afterAutospacing="1"/>
    </w:pPr>
  </w:style>
  <w:style w:type="paragraph" w:customStyle="1" w:styleId="p23">
    <w:name w:val="p23"/>
    <w:basedOn w:val="a"/>
    <w:rsid w:val="00A60613"/>
    <w:pPr>
      <w:spacing w:before="100" w:beforeAutospacing="1" w:after="100" w:afterAutospacing="1"/>
    </w:pPr>
  </w:style>
  <w:style w:type="paragraph" w:customStyle="1" w:styleId="p24">
    <w:name w:val="p24"/>
    <w:basedOn w:val="a"/>
    <w:rsid w:val="00A60613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A60613"/>
  </w:style>
  <w:style w:type="character" w:customStyle="1" w:styleId="WW-Absatz-Standardschriftart">
    <w:name w:val="WW-Absatz-Standardschriftart"/>
    <w:rsid w:val="00A60613"/>
  </w:style>
  <w:style w:type="character" w:customStyle="1" w:styleId="WW-Absatz-Standardschriftart1">
    <w:name w:val="WW-Absatz-Standardschriftart1"/>
    <w:rsid w:val="00A60613"/>
  </w:style>
  <w:style w:type="character" w:customStyle="1" w:styleId="WW-Absatz-Standardschriftart11">
    <w:name w:val="WW-Absatz-Standardschriftart11"/>
    <w:rsid w:val="00A60613"/>
  </w:style>
  <w:style w:type="character" w:customStyle="1" w:styleId="WW-Absatz-Standardschriftart111">
    <w:name w:val="WW-Absatz-Standardschriftart111"/>
    <w:rsid w:val="00A60613"/>
  </w:style>
  <w:style w:type="character" w:customStyle="1" w:styleId="WW-Absatz-Standardschriftart1111">
    <w:name w:val="WW-Absatz-Standardschriftart1111"/>
    <w:rsid w:val="00A60613"/>
  </w:style>
  <w:style w:type="character" w:customStyle="1" w:styleId="WW-Absatz-Standardschriftart11111">
    <w:name w:val="WW-Absatz-Standardschriftart11111"/>
    <w:rsid w:val="00A60613"/>
  </w:style>
  <w:style w:type="character" w:customStyle="1" w:styleId="WW-Absatz-Standardschriftart111111">
    <w:name w:val="WW-Absatz-Standardschriftart111111"/>
    <w:rsid w:val="00A60613"/>
  </w:style>
  <w:style w:type="character" w:customStyle="1" w:styleId="WW-Absatz-Standardschriftart1111111">
    <w:name w:val="WW-Absatz-Standardschriftart1111111"/>
    <w:rsid w:val="00A60613"/>
  </w:style>
  <w:style w:type="character" w:customStyle="1" w:styleId="WW-Absatz-Standardschriftart11111111">
    <w:name w:val="WW-Absatz-Standardschriftart11111111"/>
    <w:rsid w:val="00A60613"/>
  </w:style>
  <w:style w:type="character" w:customStyle="1" w:styleId="WW-Absatz-Standardschriftart111111111">
    <w:name w:val="WW-Absatz-Standardschriftart111111111"/>
    <w:rsid w:val="00A60613"/>
  </w:style>
  <w:style w:type="character" w:customStyle="1" w:styleId="WW-Absatz-Standardschriftart1111111111">
    <w:name w:val="WW-Absatz-Standardschriftart1111111111"/>
    <w:rsid w:val="00A60613"/>
  </w:style>
  <w:style w:type="character" w:customStyle="1" w:styleId="WW-Absatz-Standardschriftart11111111111">
    <w:name w:val="WW-Absatz-Standardschriftart11111111111"/>
    <w:rsid w:val="00A60613"/>
  </w:style>
  <w:style w:type="character" w:customStyle="1" w:styleId="WW-Absatz-Standardschriftart111111111111">
    <w:name w:val="WW-Absatz-Standardschriftart111111111111"/>
    <w:rsid w:val="00A60613"/>
  </w:style>
  <w:style w:type="character" w:customStyle="1" w:styleId="WW-Absatz-Standardschriftart1111111111111">
    <w:name w:val="WW-Absatz-Standardschriftart1111111111111"/>
    <w:rsid w:val="00A60613"/>
  </w:style>
  <w:style w:type="character" w:customStyle="1" w:styleId="WW-Absatz-Standardschriftart11111111111111">
    <w:name w:val="WW-Absatz-Standardschriftart11111111111111"/>
    <w:rsid w:val="00A60613"/>
  </w:style>
  <w:style w:type="character" w:customStyle="1" w:styleId="WW-Absatz-Standardschriftart111111111111111">
    <w:name w:val="WW-Absatz-Standardschriftart111111111111111"/>
    <w:rsid w:val="00A60613"/>
  </w:style>
  <w:style w:type="character" w:customStyle="1" w:styleId="WW-Absatz-Standardschriftart1111111111111111">
    <w:name w:val="WW-Absatz-Standardschriftart1111111111111111"/>
    <w:rsid w:val="00A60613"/>
  </w:style>
  <w:style w:type="character" w:customStyle="1" w:styleId="WW-Absatz-Standardschriftart11111111111111111">
    <w:name w:val="WW-Absatz-Standardschriftart11111111111111111"/>
    <w:rsid w:val="00A60613"/>
  </w:style>
  <w:style w:type="character" w:customStyle="1" w:styleId="WW-Absatz-Standardschriftart111111111111111111">
    <w:name w:val="WW-Absatz-Standardschriftart111111111111111111"/>
    <w:rsid w:val="00A60613"/>
  </w:style>
  <w:style w:type="character" w:customStyle="1" w:styleId="WW-Absatz-Standardschriftart1111111111111111111">
    <w:name w:val="WW-Absatz-Standardschriftart1111111111111111111"/>
    <w:rsid w:val="00A60613"/>
  </w:style>
  <w:style w:type="character" w:customStyle="1" w:styleId="WW-Absatz-Standardschriftart11111111111111111111">
    <w:name w:val="WW-Absatz-Standardschriftart11111111111111111111"/>
    <w:rsid w:val="00A60613"/>
  </w:style>
  <w:style w:type="character" w:customStyle="1" w:styleId="WW-Absatz-Standardschriftart111111111111111111111">
    <w:name w:val="WW-Absatz-Standardschriftart111111111111111111111"/>
    <w:rsid w:val="00A60613"/>
  </w:style>
  <w:style w:type="character" w:customStyle="1" w:styleId="12">
    <w:name w:val="Основной шрифт абзаца1"/>
    <w:rsid w:val="00A60613"/>
  </w:style>
  <w:style w:type="character" w:customStyle="1" w:styleId="af9">
    <w:name w:val="Символ нумерации"/>
    <w:rsid w:val="00A60613"/>
  </w:style>
  <w:style w:type="paragraph" w:styleId="afa">
    <w:name w:val="Title"/>
    <w:basedOn w:val="a"/>
    <w:next w:val="a"/>
    <w:link w:val="afb"/>
    <w:qFormat/>
    <w:rsid w:val="00A60613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c">
    <w:name w:val="List"/>
    <w:basedOn w:val="af1"/>
    <w:rsid w:val="00A60613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customStyle="1" w:styleId="13">
    <w:name w:val="Название1"/>
    <w:basedOn w:val="a"/>
    <w:rsid w:val="00A60613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A60613"/>
    <w:pPr>
      <w:suppressLineNumbers/>
    </w:pPr>
    <w:rPr>
      <w:rFonts w:cs="Tahoma"/>
      <w:lang w:eastAsia="ar-SA"/>
    </w:rPr>
  </w:style>
  <w:style w:type="character" w:customStyle="1" w:styleId="afb">
    <w:name w:val="Название Знак"/>
    <w:link w:val="afa"/>
    <w:rsid w:val="00A60613"/>
    <w:rPr>
      <w:rFonts w:ascii="Cambria" w:hAnsi="Cambria"/>
      <w:b/>
      <w:bCs/>
      <w:spacing w:val="2"/>
      <w:kern w:val="28"/>
      <w:sz w:val="32"/>
      <w:szCs w:val="32"/>
    </w:rPr>
  </w:style>
  <w:style w:type="character" w:styleId="afd">
    <w:name w:val="Emphasis"/>
    <w:qFormat/>
    <w:rsid w:val="00A60613"/>
    <w:rPr>
      <w:i/>
      <w:iCs/>
    </w:rPr>
  </w:style>
  <w:style w:type="paragraph" w:customStyle="1" w:styleId="afe">
    <w:name w:val="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5">
    <w:name w:val="Знак1 Знак Знак Знак Знак Знак Знак Знак Знак Знак"/>
    <w:basedOn w:val="a"/>
    <w:next w:val="a"/>
    <w:semiHidden/>
    <w:rsid w:val="00A6061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6">
    <w:name w:val="Просмотренная гиперссылка1"/>
    <w:uiPriority w:val="99"/>
    <w:semiHidden/>
    <w:unhideWhenUsed/>
    <w:rsid w:val="007320A1"/>
    <w:rPr>
      <w:color w:val="954F72"/>
      <w:u w:val="single"/>
    </w:rPr>
  </w:style>
  <w:style w:type="character" w:customStyle="1" w:styleId="a8">
    <w:name w:val="Верхний колонтитул Знак"/>
    <w:link w:val="a7"/>
    <w:rsid w:val="007320A1"/>
    <w:rPr>
      <w:sz w:val="24"/>
      <w:szCs w:val="24"/>
    </w:rPr>
  </w:style>
  <w:style w:type="paragraph" w:customStyle="1" w:styleId="aff">
    <w:name w:val="Знак Знак Знак Знак"/>
    <w:basedOn w:val="a"/>
    <w:next w:val="a"/>
    <w:semiHidden/>
    <w:rsid w:val="007320A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0">
    <w:name w:val="FollowedHyperlink"/>
    <w:uiPriority w:val="99"/>
    <w:rsid w:val="007320A1"/>
    <w:rPr>
      <w:color w:val="954F72"/>
      <w:u w:val="single"/>
    </w:rPr>
  </w:style>
  <w:style w:type="character" w:customStyle="1" w:styleId="20">
    <w:name w:val="Заголовок 2 Знак"/>
    <w:link w:val="2"/>
    <w:semiHidden/>
    <w:rsid w:val="00971B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971B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971BB2"/>
    <w:rPr>
      <w:rFonts w:ascii="Calibri" w:eastAsia="Times New Roman" w:hAnsi="Calibri" w:cs="Times New Roman"/>
      <w:b/>
      <w:bCs/>
      <w:sz w:val="28"/>
      <w:szCs w:val="28"/>
    </w:rPr>
  </w:style>
  <w:style w:type="character" w:styleId="aff1">
    <w:name w:val="Strong"/>
    <w:uiPriority w:val="22"/>
    <w:qFormat/>
    <w:rsid w:val="00971BB2"/>
    <w:rPr>
      <w:b/>
      <w:bCs/>
    </w:rPr>
  </w:style>
  <w:style w:type="paragraph" w:customStyle="1" w:styleId="xl67">
    <w:name w:val="xl67"/>
    <w:basedOn w:val="a"/>
    <w:rsid w:val="00DB6994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rsid w:val="00DB6994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DB6994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rsid w:val="00DB6994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DB699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DB699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DB699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rsid w:val="00DB6994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DB6994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DB6994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rsid w:val="00DB69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rsid w:val="00DB6994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DB699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DB6994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rsid w:val="00DB6994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rsid w:val="00DB6994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DB6994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DB6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2">
    <w:name w:val="Гипертекстовая ссылка"/>
    <w:uiPriority w:val="99"/>
    <w:rsid w:val="00DB6994"/>
    <w:rPr>
      <w:color w:val="106BBE"/>
    </w:rPr>
  </w:style>
  <w:style w:type="character" w:customStyle="1" w:styleId="ad">
    <w:name w:val="Обычный (веб) Знак"/>
    <w:link w:val="ac"/>
    <w:locked/>
    <w:rsid w:val="00C11DDA"/>
    <w:rPr>
      <w:sz w:val="24"/>
      <w:szCs w:val="24"/>
    </w:rPr>
  </w:style>
  <w:style w:type="paragraph" w:customStyle="1" w:styleId="p3">
    <w:name w:val="p3"/>
    <w:basedOn w:val="a"/>
    <w:rsid w:val="00C11DDA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E6D32-D710-469B-9C10-77EA7188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8638</Words>
  <Characters>49243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57766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11</cp:revision>
  <cp:lastPrinted>2025-02-13T13:45:00Z</cp:lastPrinted>
  <dcterms:created xsi:type="dcterms:W3CDTF">2025-03-24T13:17:00Z</dcterms:created>
  <dcterms:modified xsi:type="dcterms:W3CDTF">2010-02-22T04:35:00Z</dcterms:modified>
</cp:coreProperties>
</file>